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4F8" w:rsidRDefault="001B14F8" w:rsidP="00C0654F">
      <w:pPr>
        <w:pStyle w:val="Heading6"/>
      </w:pPr>
    </w:p>
    <w:p w:rsidR="001B14F8" w:rsidRDefault="001B14F8">
      <w:pPr>
        <w:spacing w:line="200" w:lineRule="exact"/>
      </w:pPr>
    </w:p>
    <w:p w:rsidR="001B14F8" w:rsidRDefault="001B14F8">
      <w:pPr>
        <w:spacing w:line="200" w:lineRule="exact"/>
      </w:pPr>
    </w:p>
    <w:p w:rsidR="001B14F8" w:rsidRDefault="008D73FE" w:rsidP="00C21AD0">
      <w:pPr>
        <w:spacing w:before="18"/>
        <w:ind w:right="55"/>
        <w:jc w:val="center"/>
        <w:rPr>
          <w:sz w:val="32"/>
          <w:szCs w:val="32"/>
        </w:rPr>
      </w:pPr>
      <w:r>
        <w:rPr>
          <w:b/>
          <w:w w:val="99"/>
          <w:sz w:val="32"/>
          <w:szCs w:val="32"/>
          <w:u w:val="thick" w:color="000000"/>
        </w:rPr>
        <w:t xml:space="preserve"> </w:t>
      </w:r>
      <w:r>
        <w:rPr>
          <w:b/>
          <w:sz w:val="32"/>
          <w:szCs w:val="32"/>
          <w:u w:val="thick" w:color="000000"/>
        </w:rPr>
        <w:t>“</w:t>
      </w:r>
      <w:r w:rsidR="008C2766">
        <w:rPr>
          <w:b/>
          <w:spacing w:val="-1"/>
          <w:sz w:val="32"/>
          <w:szCs w:val="32"/>
          <w:u w:val="thick" w:color="000000"/>
        </w:rPr>
        <w:t xml:space="preserve">Key </w:t>
      </w:r>
      <w:proofErr w:type="gramStart"/>
      <w:r w:rsidR="008C2766">
        <w:rPr>
          <w:b/>
          <w:spacing w:val="-1"/>
          <w:sz w:val="32"/>
          <w:szCs w:val="32"/>
          <w:u w:val="thick" w:color="000000"/>
        </w:rPr>
        <w:t>To</w:t>
      </w:r>
      <w:proofErr w:type="gramEnd"/>
      <w:r w:rsidR="008C2766">
        <w:rPr>
          <w:b/>
          <w:spacing w:val="-1"/>
          <w:sz w:val="32"/>
          <w:szCs w:val="32"/>
          <w:u w:val="thick" w:color="000000"/>
        </w:rPr>
        <w:t xml:space="preserve"> Your Future</w:t>
      </w:r>
      <w:r w:rsidR="00530F04">
        <w:rPr>
          <w:b/>
          <w:spacing w:val="-1"/>
          <w:sz w:val="32"/>
          <w:szCs w:val="32"/>
          <w:u w:val="thick" w:color="000000"/>
        </w:rPr>
        <w:t>”</w:t>
      </w:r>
    </w:p>
    <w:p w:rsidR="001B14F8" w:rsidRDefault="001B14F8">
      <w:pPr>
        <w:spacing w:before="9" w:line="120" w:lineRule="exact"/>
        <w:rPr>
          <w:sz w:val="12"/>
          <w:szCs w:val="12"/>
        </w:rPr>
      </w:pPr>
    </w:p>
    <w:p w:rsidR="001B14F8" w:rsidRDefault="001B14F8">
      <w:pPr>
        <w:spacing w:line="200" w:lineRule="exact"/>
      </w:pPr>
    </w:p>
    <w:p w:rsidR="001B14F8" w:rsidRPr="00C21AD0" w:rsidRDefault="008D73FE" w:rsidP="00C21AD0">
      <w:pPr>
        <w:spacing w:before="24"/>
        <w:ind w:left="113" w:right="55"/>
        <w:jc w:val="both"/>
        <w:rPr>
          <w:sz w:val="28"/>
          <w:szCs w:val="28"/>
        </w:rPr>
      </w:pPr>
      <w:r>
        <w:rPr>
          <w:b/>
          <w:spacing w:val="-1"/>
          <w:sz w:val="28"/>
          <w:szCs w:val="28"/>
        </w:rPr>
        <w:t>P</w:t>
      </w:r>
      <w:r>
        <w:rPr>
          <w:b/>
          <w:spacing w:val="-5"/>
          <w:sz w:val="28"/>
          <w:szCs w:val="28"/>
        </w:rPr>
        <w:t>r</w:t>
      </w:r>
      <w:r>
        <w:rPr>
          <w:b/>
          <w:spacing w:val="1"/>
          <w:sz w:val="28"/>
          <w:szCs w:val="28"/>
        </w:rPr>
        <w:t>o</w:t>
      </w:r>
      <w:r>
        <w:rPr>
          <w:b/>
          <w:sz w:val="28"/>
          <w:szCs w:val="28"/>
        </w:rPr>
        <w:t xml:space="preserve">ject </w:t>
      </w:r>
      <w:r>
        <w:rPr>
          <w:b/>
          <w:spacing w:val="-3"/>
          <w:sz w:val="28"/>
          <w:szCs w:val="28"/>
        </w:rPr>
        <w:t>d</w:t>
      </w:r>
      <w:r>
        <w:rPr>
          <w:b/>
          <w:sz w:val="28"/>
          <w:szCs w:val="28"/>
        </w:rPr>
        <w:t>et</w:t>
      </w:r>
      <w:r>
        <w:rPr>
          <w:b/>
          <w:spacing w:val="-1"/>
          <w:sz w:val="28"/>
          <w:szCs w:val="28"/>
        </w:rPr>
        <w:t>ai</w:t>
      </w:r>
      <w:r>
        <w:rPr>
          <w:b/>
          <w:spacing w:val="1"/>
          <w:sz w:val="28"/>
          <w:szCs w:val="28"/>
        </w:rPr>
        <w:t>ls</w:t>
      </w:r>
      <w:r>
        <w:rPr>
          <w:b/>
          <w:sz w:val="28"/>
          <w:szCs w:val="28"/>
        </w:rPr>
        <w:t>:</w:t>
      </w:r>
    </w:p>
    <w:p w:rsidR="001B14F8" w:rsidRPr="00C21AD0" w:rsidRDefault="008D73FE" w:rsidP="00C21AD0">
      <w:pPr>
        <w:ind w:left="113" w:right="55"/>
        <w:jc w:val="both"/>
        <w:rPr>
          <w:sz w:val="28"/>
          <w:szCs w:val="28"/>
        </w:rPr>
      </w:pPr>
      <w:r>
        <w:rPr>
          <w:b/>
          <w:sz w:val="28"/>
          <w:szCs w:val="28"/>
        </w:rPr>
        <w:t>L</w:t>
      </w:r>
      <w:r>
        <w:rPr>
          <w:b/>
          <w:spacing w:val="1"/>
          <w:sz w:val="28"/>
          <w:szCs w:val="28"/>
        </w:rPr>
        <w:t>o</w:t>
      </w:r>
      <w:r>
        <w:rPr>
          <w:b/>
          <w:spacing w:val="-2"/>
          <w:sz w:val="28"/>
          <w:szCs w:val="28"/>
        </w:rPr>
        <w:t>c</w:t>
      </w:r>
      <w:r>
        <w:rPr>
          <w:b/>
          <w:spacing w:val="1"/>
          <w:sz w:val="28"/>
          <w:szCs w:val="28"/>
        </w:rPr>
        <w:t>a</w:t>
      </w:r>
      <w:r>
        <w:rPr>
          <w:b/>
          <w:sz w:val="28"/>
          <w:szCs w:val="28"/>
        </w:rPr>
        <w:t>t</w:t>
      </w:r>
      <w:r>
        <w:rPr>
          <w:b/>
          <w:spacing w:val="-1"/>
          <w:sz w:val="28"/>
          <w:szCs w:val="28"/>
        </w:rPr>
        <w:t>i</w:t>
      </w:r>
      <w:r>
        <w:rPr>
          <w:b/>
          <w:spacing w:val="1"/>
          <w:sz w:val="28"/>
          <w:szCs w:val="28"/>
        </w:rPr>
        <w:t>o</w:t>
      </w:r>
      <w:r>
        <w:rPr>
          <w:b/>
          <w:sz w:val="28"/>
          <w:szCs w:val="28"/>
        </w:rPr>
        <w:t xml:space="preserve">n: </w:t>
      </w:r>
      <w:proofErr w:type="spellStart"/>
      <w:r>
        <w:rPr>
          <w:b/>
          <w:spacing w:val="-3"/>
          <w:sz w:val="28"/>
          <w:szCs w:val="28"/>
        </w:rPr>
        <w:t>K</w:t>
      </w:r>
      <w:r>
        <w:rPr>
          <w:b/>
          <w:spacing w:val="1"/>
          <w:sz w:val="28"/>
          <w:szCs w:val="28"/>
        </w:rPr>
        <w:t>a</w:t>
      </w:r>
      <w:r>
        <w:rPr>
          <w:b/>
          <w:spacing w:val="-3"/>
          <w:sz w:val="28"/>
          <w:szCs w:val="28"/>
        </w:rPr>
        <w:t>p</w:t>
      </w:r>
      <w:r>
        <w:rPr>
          <w:b/>
          <w:spacing w:val="1"/>
          <w:sz w:val="28"/>
          <w:szCs w:val="28"/>
        </w:rPr>
        <w:t>o</w:t>
      </w:r>
      <w:r>
        <w:rPr>
          <w:b/>
          <w:spacing w:val="-1"/>
          <w:sz w:val="28"/>
          <w:szCs w:val="28"/>
        </w:rPr>
        <w:t>sv</w:t>
      </w:r>
      <w:r>
        <w:rPr>
          <w:b/>
          <w:spacing w:val="1"/>
          <w:sz w:val="28"/>
          <w:szCs w:val="28"/>
        </w:rPr>
        <w:t>á</w:t>
      </w:r>
      <w:r>
        <w:rPr>
          <w:b/>
          <w:spacing w:val="-26"/>
          <w:sz w:val="28"/>
          <w:szCs w:val="28"/>
        </w:rPr>
        <w:t>r</w:t>
      </w:r>
      <w:proofErr w:type="spellEnd"/>
      <w:r>
        <w:rPr>
          <w:b/>
          <w:sz w:val="28"/>
          <w:szCs w:val="28"/>
        </w:rPr>
        <w:t>,</w:t>
      </w:r>
      <w:r>
        <w:rPr>
          <w:b/>
          <w:spacing w:val="-3"/>
          <w:sz w:val="28"/>
          <w:szCs w:val="28"/>
        </w:rPr>
        <w:t xml:space="preserve"> </w:t>
      </w:r>
      <w:r>
        <w:rPr>
          <w:b/>
          <w:sz w:val="28"/>
          <w:szCs w:val="28"/>
        </w:rPr>
        <w:t>Hu</w:t>
      </w:r>
      <w:r>
        <w:rPr>
          <w:b/>
          <w:spacing w:val="-1"/>
          <w:sz w:val="28"/>
          <w:szCs w:val="28"/>
        </w:rPr>
        <w:t>ng</w:t>
      </w:r>
      <w:r>
        <w:rPr>
          <w:b/>
          <w:spacing w:val="1"/>
          <w:sz w:val="28"/>
          <w:szCs w:val="28"/>
        </w:rPr>
        <w:t>a</w:t>
      </w:r>
      <w:r>
        <w:rPr>
          <w:b/>
          <w:sz w:val="28"/>
          <w:szCs w:val="28"/>
        </w:rPr>
        <w:t>ry</w:t>
      </w:r>
    </w:p>
    <w:p w:rsidR="001B14F8" w:rsidRDefault="008D73FE">
      <w:pPr>
        <w:ind w:left="113" w:right="4318"/>
        <w:jc w:val="both"/>
        <w:rPr>
          <w:b/>
          <w:sz w:val="28"/>
          <w:szCs w:val="28"/>
        </w:rPr>
      </w:pPr>
      <w:r>
        <w:rPr>
          <w:b/>
          <w:spacing w:val="-1"/>
          <w:sz w:val="28"/>
          <w:szCs w:val="28"/>
        </w:rPr>
        <w:t>D</w:t>
      </w:r>
      <w:r>
        <w:rPr>
          <w:b/>
          <w:sz w:val="28"/>
          <w:szCs w:val="28"/>
        </w:rPr>
        <w:t>ur</w:t>
      </w:r>
      <w:r>
        <w:rPr>
          <w:b/>
          <w:spacing w:val="1"/>
          <w:sz w:val="28"/>
          <w:szCs w:val="28"/>
        </w:rPr>
        <w:t>a</w:t>
      </w:r>
      <w:r>
        <w:rPr>
          <w:b/>
          <w:sz w:val="28"/>
          <w:szCs w:val="28"/>
        </w:rPr>
        <w:t>t</w:t>
      </w:r>
      <w:r>
        <w:rPr>
          <w:b/>
          <w:spacing w:val="-1"/>
          <w:sz w:val="28"/>
          <w:szCs w:val="28"/>
        </w:rPr>
        <w:t>i</w:t>
      </w:r>
      <w:r>
        <w:rPr>
          <w:b/>
          <w:spacing w:val="1"/>
          <w:sz w:val="28"/>
          <w:szCs w:val="28"/>
        </w:rPr>
        <w:t>o</w:t>
      </w:r>
      <w:r>
        <w:rPr>
          <w:b/>
          <w:sz w:val="28"/>
          <w:szCs w:val="28"/>
        </w:rPr>
        <w:t>n:</w:t>
      </w:r>
      <w:r>
        <w:rPr>
          <w:b/>
          <w:spacing w:val="-3"/>
          <w:sz w:val="28"/>
          <w:szCs w:val="28"/>
        </w:rPr>
        <w:t xml:space="preserve"> </w:t>
      </w:r>
      <w:r>
        <w:rPr>
          <w:b/>
          <w:spacing w:val="-1"/>
          <w:sz w:val="28"/>
          <w:szCs w:val="28"/>
        </w:rPr>
        <w:t>1</w:t>
      </w:r>
      <w:r w:rsidR="008C2766">
        <w:rPr>
          <w:b/>
          <w:sz w:val="28"/>
          <w:szCs w:val="28"/>
        </w:rPr>
        <w:t>0</w:t>
      </w:r>
      <w:r>
        <w:rPr>
          <w:b/>
          <w:spacing w:val="1"/>
          <w:sz w:val="28"/>
          <w:szCs w:val="28"/>
        </w:rPr>
        <w:t xml:space="preserve"> </w:t>
      </w:r>
      <w:r>
        <w:rPr>
          <w:b/>
          <w:spacing w:val="-2"/>
          <w:sz w:val="28"/>
          <w:szCs w:val="28"/>
        </w:rPr>
        <w:t>m</w:t>
      </w:r>
      <w:r>
        <w:rPr>
          <w:b/>
          <w:spacing w:val="1"/>
          <w:sz w:val="28"/>
          <w:szCs w:val="28"/>
        </w:rPr>
        <w:t>o</w:t>
      </w:r>
      <w:r>
        <w:rPr>
          <w:b/>
          <w:sz w:val="28"/>
          <w:szCs w:val="28"/>
        </w:rPr>
        <w:t>nt</w:t>
      </w:r>
      <w:r>
        <w:rPr>
          <w:b/>
          <w:spacing w:val="-3"/>
          <w:sz w:val="28"/>
          <w:szCs w:val="28"/>
        </w:rPr>
        <w:t>h</w:t>
      </w:r>
      <w:r>
        <w:rPr>
          <w:b/>
          <w:sz w:val="28"/>
          <w:szCs w:val="28"/>
        </w:rPr>
        <w:t>s</w:t>
      </w:r>
    </w:p>
    <w:p w:rsidR="00A5719E" w:rsidRDefault="00A5719E" w:rsidP="00C21AD0">
      <w:pPr>
        <w:ind w:left="113" w:right="55"/>
        <w:jc w:val="both"/>
        <w:rPr>
          <w:b/>
          <w:sz w:val="28"/>
          <w:szCs w:val="28"/>
        </w:rPr>
      </w:pPr>
      <w:r>
        <w:rPr>
          <w:b/>
          <w:sz w:val="28"/>
          <w:szCs w:val="28"/>
        </w:rPr>
        <w:t xml:space="preserve">Period: </w:t>
      </w:r>
      <w:r w:rsidR="008C2766">
        <w:rPr>
          <w:b/>
          <w:sz w:val="28"/>
          <w:szCs w:val="28"/>
        </w:rPr>
        <w:t>September 2015-July 2016</w:t>
      </w:r>
    </w:p>
    <w:p w:rsidR="001B14F8" w:rsidRPr="00C21AD0" w:rsidRDefault="008C2766" w:rsidP="00C21AD0">
      <w:pPr>
        <w:ind w:left="113" w:right="55"/>
        <w:rPr>
          <w:sz w:val="28"/>
          <w:szCs w:val="28"/>
        </w:rPr>
      </w:pPr>
      <w:r>
        <w:rPr>
          <w:b/>
          <w:sz w:val="28"/>
          <w:szCs w:val="28"/>
        </w:rPr>
        <w:t>Volunteers: 16</w:t>
      </w:r>
      <w:r w:rsidR="005C223D">
        <w:rPr>
          <w:b/>
          <w:sz w:val="28"/>
          <w:szCs w:val="28"/>
        </w:rPr>
        <w:t xml:space="preserve"> </w:t>
      </w:r>
      <w:proofErr w:type="gramStart"/>
      <w:r w:rsidR="005C223D">
        <w:rPr>
          <w:b/>
          <w:sz w:val="28"/>
          <w:szCs w:val="28"/>
        </w:rPr>
        <w:t>( 4</w:t>
      </w:r>
      <w:proofErr w:type="gramEnd"/>
      <w:r>
        <w:rPr>
          <w:b/>
          <w:sz w:val="28"/>
          <w:szCs w:val="28"/>
        </w:rPr>
        <w:t xml:space="preserve"> German, 2 English, 1</w:t>
      </w:r>
      <w:r w:rsidR="005C223D">
        <w:rPr>
          <w:b/>
          <w:sz w:val="28"/>
          <w:szCs w:val="28"/>
        </w:rPr>
        <w:t xml:space="preserve"> </w:t>
      </w:r>
      <w:r>
        <w:rPr>
          <w:b/>
          <w:sz w:val="28"/>
          <w:szCs w:val="28"/>
        </w:rPr>
        <w:t>Estonian, 2 Italian, 2 French, 3</w:t>
      </w:r>
      <w:r w:rsidR="005C223D">
        <w:rPr>
          <w:b/>
          <w:sz w:val="28"/>
          <w:szCs w:val="28"/>
        </w:rPr>
        <w:t xml:space="preserve"> Transylvanian, 2 Spanish)</w:t>
      </w:r>
    </w:p>
    <w:p w:rsidR="001B14F8" w:rsidRDefault="001B14F8">
      <w:pPr>
        <w:spacing w:before="5" w:line="240" w:lineRule="exact"/>
        <w:rPr>
          <w:sz w:val="24"/>
          <w:szCs w:val="24"/>
        </w:rPr>
      </w:pPr>
    </w:p>
    <w:p w:rsidR="001B14F8" w:rsidRDefault="008D73FE" w:rsidP="00C21AD0">
      <w:pPr>
        <w:ind w:left="113" w:right="55"/>
        <w:jc w:val="both"/>
        <w:rPr>
          <w:sz w:val="28"/>
          <w:szCs w:val="28"/>
        </w:rPr>
      </w:pPr>
      <w:r>
        <w:rPr>
          <w:b/>
          <w:sz w:val="28"/>
          <w:szCs w:val="28"/>
        </w:rPr>
        <w:t>L</w:t>
      </w:r>
      <w:r>
        <w:rPr>
          <w:b/>
          <w:spacing w:val="1"/>
          <w:sz w:val="28"/>
          <w:szCs w:val="28"/>
        </w:rPr>
        <w:t>o</w:t>
      </w:r>
      <w:r>
        <w:rPr>
          <w:b/>
          <w:spacing w:val="-2"/>
          <w:sz w:val="28"/>
          <w:szCs w:val="28"/>
        </w:rPr>
        <w:t>c</w:t>
      </w:r>
      <w:r>
        <w:rPr>
          <w:b/>
          <w:spacing w:val="1"/>
          <w:sz w:val="28"/>
          <w:szCs w:val="28"/>
        </w:rPr>
        <w:t>a</w:t>
      </w:r>
      <w:r>
        <w:rPr>
          <w:b/>
          <w:sz w:val="28"/>
          <w:szCs w:val="28"/>
        </w:rPr>
        <w:t>t</w:t>
      </w:r>
      <w:r>
        <w:rPr>
          <w:b/>
          <w:spacing w:val="-1"/>
          <w:sz w:val="28"/>
          <w:szCs w:val="28"/>
        </w:rPr>
        <w:t>i</w:t>
      </w:r>
      <w:r>
        <w:rPr>
          <w:b/>
          <w:spacing w:val="1"/>
          <w:sz w:val="28"/>
          <w:szCs w:val="28"/>
        </w:rPr>
        <w:t>o</w:t>
      </w:r>
      <w:r>
        <w:rPr>
          <w:b/>
          <w:sz w:val="28"/>
          <w:szCs w:val="28"/>
        </w:rPr>
        <w:t xml:space="preserve">n: </w:t>
      </w:r>
      <w:bookmarkStart w:id="0" w:name="_GoBack"/>
      <w:proofErr w:type="spellStart"/>
      <w:r>
        <w:rPr>
          <w:b/>
          <w:spacing w:val="-3"/>
          <w:sz w:val="28"/>
          <w:szCs w:val="28"/>
        </w:rPr>
        <w:t>K</w:t>
      </w:r>
      <w:r>
        <w:rPr>
          <w:b/>
          <w:spacing w:val="1"/>
          <w:sz w:val="28"/>
          <w:szCs w:val="28"/>
        </w:rPr>
        <w:t>a</w:t>
      </w:r>
      <w:r>
        <w:rPr>
          <w:b/>
          <w:spacing w:val="-3"/>
          <w:sz w:val="28"/>
          <w:szCs w:val="28"/>
        </w:rPr>
        <w:t>p</w:t>
      </w:r>
      <w:r>
        <w:rPr>
          <w:b/>
          <w:spacing w:val="1"/>
          <w:sz w:val="28"/>
          <w:szCs w:val="28"/>
        </w:rPr>
        <w:t>o</w:t>
      </w:r>
      <w:r>
        <w:rPr>
          <w:b/>
          <w:spacing w:val="-1"/>
          <w:sz w:val="28"/>
          <w:szCs w:val="28"/>
        </w:rPr>
        <w:t>sv</w:t>
      </w:r>
      <w:r>
        <w:rPr>
          <w:b/>
          <w:spacing w:val="1"/>
          <w:sz w:val="28"/>
          <w:szCs w:val="28"/>
        </w:rPr>
        <w:t>á</w:t>
      </w:r>
      <w:r>
        <w:rPr>
          <w:b/>
          <w:spacing w:val="-26"/>
          <w:sz w:val="28"/>
          <w:szCs w:val="28"/>
        </w:rPr>
        <w:t>r</w:t>
      </w:r>
      <w:bookmarkEnd w:id="0"/>
      <w:proofErr w:type="spellEnd"/>
      <w:r>
        <w:rPr>
          <w:b/>
          <w:sz w:val="28"/>
          <w:szCs w:val="28"/>
        </w:rPr>
        <w:t>,</w:t>
      </w:r>
      <w:r>
        <w:rPr>
          <w:b/>
          <w:spacing w:val="-3"/>
          <w:sz w:val="28"/>
          <w:szCs w:val="28"/>
        </w:rPr>
        <w:t xml:space="preserve"> </w:t>
      </w:r>
      <w:proofErr w:type="spellStart"/>
      <w:r>
        <w:rPr>
          <w:b/>
          <w:sz w:val="28"/>
          <w:szCs w:val="28"/>
        </w:rPr>
        <w:t>So</w:t>
      </w:r>
      <w:r>
        <w:rPr>
          <w:b/>
          <w:spacing w:val="-3"/>
          <w:sz w:val="28"/>
          <w:szCs w:val="28"/>
        </w:rPr>
        <w:t>m</w:t>
      </w:r>
      <w:r>
        <w:rPr>
          <w:b/>
          <w:spacing w:val="1"/>
          <w:sz w:val="28"/>
          <w:szCs w:val="28"/>
        </w:rPr>
        <w:t>og</w:t>
      </w:r>
      <w:r>
        <w:rPr>
          <w:b/>
          <w:sz w:val="28"/>
          <w:szCs w:val="28"/>
        </w:rPr>
        <w:t>y</w:t>
      </w:r>
      <w:proofErr w:type="spellEnd"/>
      <w:r>
        <w:rPr>
          <w:b/>
          <w:spacing w:val="1"/>
          <w:sz w:val="28"/>
          <w:szCs w:val="28"/>
        </w:rPr>
        <w:t xml:space="preserve"> </w:t>
      </w:r>
      <w:r>
        <w:rPr>
          <w:b/>
          <w:spacing w:val="-4"/>
          <w:sz w:val="28"/>
          <w:szCs w:val="28"/>
        </w:rPr>
        <w:t>C</w:t>
      </w:r>
      <w:r>
        <w:rPr>
          <w:b/>
          <w:spacing w:val="1"/>
          <w:sz w:val="28"/>
          <w:szCs w:val="28"/>
        </w:rPr>
        <w:t>o</w:t>
      </w:r>
      <w:r>
        <w:rPr>
          <w:b/>
          <w:sz w:val="28"/>
          <w:szCs w:val="28"/>
        </w:rPr>
        <w:t>un</w:t>
      </w:r>
      <w:r>
        <w:rPr>
          <w:b/>
          <w:spacing w:val="-3"/>
          <w:sz w:val="28"/>
          <w:szCs w:val="28"/>
        </w:rPr>
        <w:t>t</w:t>
      </w:r>
      <w:r>
        <w:rPr>
          <w:b/>
          <w:sz w:val="28"/>
          <w:szCs w:val="28"/>
        </w:rPr>
        <w:t>y</w:t>
      </w:r>
    </w:p>
    <w:p w:rsidR="001B14F8" w:rsidRDefault="001B14F8">
      <w:pPr>
        <w:spacing w:before="1" w:line="160" w:lineRule="exact"/>
        <w:rPr>
          <w:sz w:val="16"/>
          <w:szCs w:val="16"/>
        </w:rPr>
      </w:pPr>
    </w:p>
    <w:p w:rsidR="001B14F8" w:rsidRDefault="003853AB">
      <w:pPr>
        <w:ind w:left="1375"/>
      </w:pPr>
      <w:r>
        <w:rPr>
          <w:noProof/>
        </w:rPr>
        <w:drawing>
          <wp:inline distT="0" distB="0" distL="0" distR="0">
            <wp:extent cx="4514850" cy="2486025"/>
            <wp:effectExtent l="0" t="0" r="0"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2486025"/>
                    </a:xfrm>
                    <a:prstGeom prst="rect">
                      <a:avLst/>
                    </a:prstGeom>
                    <a:noFill/>
                    <a:ln>
                      <a:noFill/>
                    </a:ln>
                  </pic:spPr>
                </pic:pic>
              </a:graphicData>
            </a:graphic>
          </wp:inline>
        </w:drawing>
      </w:r>
    </w:p>
    <w:p w:rsidR="001B14F8" w:rsidRDefault="001B14F8">
      <w:pPr>
        <w:spacing w:before="8" w:line="140" w:lineRule="exact"/>
        <w:rPr>
          <w:sz w:val="15"/>
          <w:szCs w:val="15"/>
        </w:rPr>
      </w:pPr>
    </w:p>
    <w:p w:rsidR="001B14F8" w:rsidRDefault="008D73FE">
      <w:pPr>
        <w:ind w:left="2754"/>
        <w:rPr>
          <w:sz w:val="18"/>
          <w:szCs w:val="18"/>
        </w:rPr>
      </w:pPr>
      <w:r>
        <w:rPr>
          <w:spacing w:val="-2"/>
          <w:sz w:val="18"/>
          <w:szCs w:val="18"/>
        </w:rPr>
        <w:t>T</w:t>
      </w:r>
      <w:r>
        <w:rPr>
          <w:spacing w:val="1"/>
          <w:sz w:val="18"/>
          <w:szCs w:val="18"/>
        </w:rPr>
        <w:t>h</w:t>
      </w:r>
      <w:r>
        <w:rPr>
          <w:sz w:val="18"/>
          <w:szCs w:val="18"/>
        </w:rPr>
        <w:t>e</w:t>
      </w:r>
      <w:r>
        <w:rPr>
          <w:spacing w:val="2"/>
          <w:sz w:val="18"/>
          <w:szCs w:val="18"/>
        </w:rPr>
        <w:t xml:space="preserve"> </w:t>
      </w:r>
      <w:r>
        <w:rPr>
          <w:spacing w:val="-3"/>
          <w:sz w:val="18"/>
          <w:szCs w:val="18"/>
        </w:rPr>
        <w:t>m</w:t>
      </w:r>
      <w:r>
        <w:rPr>
          <w:spacing w:val="-1"/>
          <w:sz w:val="18"/>
          <w:szCs w:val="18"/>
        </w:rPr>
        <w:t>a</w:t>
      </w:r>
      <w:r>
        <w:rPr>
          <w:sz w:val="18"/>
          <w:szCs w:val="18"/>
        </w:rPr>
        <w:t>in</w:t>
      </w:r>
      <w:r>
        <w:rPr>
          <w:spacing w:val="2"/>
          <w:sz w:val="18"/>
          <w:szCs w:val="18"/>
        </w:rPr>
        <w:t xml:space="preserve"> </w:t>
      </w:r>
      <w:r>
        <w:rPr>
          <w:sz w:val="18"/>
          <w:szCs w:val="18"/>
        </w:rPr>
        <w:t>s</w:t>
      </w:r>
      <w:r>
        <w:rPr>
          <w:spacing w:val="1"/>
          <w:sz w:val="18"/>
          <w:szCs w:val="18"/>
        </w:rPr>
        <w:t>qu</w:t>
      </w:r>
      <w:r>
        <w:rPr>
          <w:spacing w:val="-1"/>
          <w:sz w:val="18"/>
          <w:szCs w:val="18"/>
        </w:rPr>
        <w:t>a</w:t>
      </w:r>
      <w:r>
        <w:rPr>
          <w:sz w:val="18"/>
          <w:szCs w:val="18"/>
        </w:rPr>
        <w:t xml:space="preserve">re </w:t>
      </w:r>
      <w:r>
        <w:rPr>
          <w:spacing w:val="1"/>
          <w:sz w:val="18"/>
          <w:szCs w:val="18"/>
        </w:rPr>
        <w:t>o</w:t>
      </w:r>
      <w:r>
        <w:rPr>
          <w:sz w:val="18"/>
          <w:szCs w:val="18"/>
        </w:rPr>
        <w:t>f</w:t>
      </w:r>
      <w:r>
        <w:rPr>
          <w:spacing w:val="-2"/>
          <w:sz w:val="18"/>
          <w:szCs w:val="18"/>
        </w:rPr>
        <w:t xml:space="preserve"> </w:t>
      </w:r>
      <w:proofErr w:type="spellStart"/>
      <w:r>
        <w:rPr>
          <w:sz w:val="18"/>
          <w:szCs w:val="18"/>
        </w:rPr>
        <w:t>K</w:t>
      </w:r>
      <w:r>
        <w:rPr>
          <w:spacing w:val="-1"/>
          <w:sz w:val="18"/>
          <w:szCs w:val="18"/>
        </w:rPr>
        <w:t>a</w:t>
      </w:r>
      <w:r>
        <w:rPr>
          <w:spacing w:val="1"/>
          <w:sz w:val="18"/>
          <w:szCs w:val="18"/>
        </w:rPr>
        <w:t>po</w:t>
      </w:r>
      <w:r>
        <w:rPr>
          <w:sz w:val="18"/>
          <w:szCs w:val="18"/>
        </w:rPr>
        <w:t>s</w:t>
      </w:r>
      <w:r>
        <w:rPr>
          <w:spacing w:val="-2"/>
          <w:sz w:val="18"/>
          <w:szCs w:val="18"/>
        </w:rPr>
        <w:t>v</w:t>
      </w:r>
      <w:r>
        <w:rPr>
          <w:spacing w:val="-1"/>
          <w:sz w:val="18"/>
          <w:szCs w:val="18"/>
        </w:rPr>
        <w:t>á</w:t>
      </w:r>
      <w:r>
        <w:rPr>
          <w:spacing w:val="-7"/>
          <w:sz w:val="18"/>
          <w:szCs w:val="18"/>
        </w:rPr>
        <w:t>r</w:t>
      </w:r>
      <w:proofErr w:type="spellEnd"/>
      <w:r>
        <w:rPr>
          <w:sz w:val="18"/>
          <w:szCs w:val="18"/>
        </w:rPr>
        <w:t>,</w:t>
      </w:r>
      <w:r>
        <w:rPr>
          <w:spacing w:val="1"/>
          <w:sz w:val="18"/>
          <w:szCs w:val="18"/>
        </w:rPr>
        <w:t xml:space="preserve"> </w:t>
      </w:r>
      <w:r>
        <w:rPr>
          <w:sz w:val="18"/>
          <w:szCs w:val="18"/>
        </w:rPr>
        <w:t>t</w:t>
      </w:r>
      <w:r>
        <w:rPr>
          <w:spacing w:val="1"/>
          <w:sz w:val="18"/>
          <w:szCs w:val="18"/>
        </w:rPr>
        <w:t>h</w:t>
      </w:r>
      <w:r>
        <w:rPr>
          <w:sz w:val="18"/>
          <w:szCs w:val="18"/>
        </w:rPr>
        <w:t>e</w:t>
      </w:r>
      <w:r>
        <w:rPr>
          <w:spacing w:val="-3"/>
          <w:sz w:val="18"/>
          <w:szCs w:val="18"/>
        </w:rPr>
        <w:t xml:space="preserve"> </w:t>
      </w:r>
      <w:r>
        <w:rPr>
          <w:sz w:val="18"/>
          <w:szCs w:val="18"/>
        </w:rPr>
        <w:t>t</w:t>
      </w:r>
      <w:r>
        <w:rPr>
          <w:spacing w:val="1"/>
          <w:sz w:val="18"/>
          <w:szCs w:val="18"/>
        </w:rPr>
        <w:t>o</w:t>
      </w:r>
      <w:r>
        <w:rPr>
          <w:spacing w:val="-3"/>
          <w:sz w:val="18"/>
          <w:szCs w:val="18"/>
        </w:rPr>
        <w:t>w</w:t>
      </w:r>
      <w:r>
        <w:rPr>
          <w:sz w:val="18"/>
          <w:szCs w:val="18"/>
        </w:rPr>
        <w:t>n</w:t>
      </w:r>
      <w:r>
        <w:rPr>
          <w:spacing w:val="1"/>
          <w:sz w:val="18"/>
          <w:szCs w:val="18"/>
        </w:rPr>
        <w:t xml:space="preserve"> o</w:t>
      </w:r>
      <w:r>
        <w:rPr>
          <w:sz w:val="18"/>
          <w:szCs w:val="18"/>
        </w:rPr>
        <w:t>f</w:t>
      </w:r>
      <w:r>
        <w:rPr>
          <w:spacing w:val="2"/>
          <w:sz w:val="18"/>
          <w:szCs w:val="18"/>
        </w:rPr>
        <w:t xml:space="preserve"> </w:t>
      </w:r>
      <w:r>
        <w:rPr>
          <w:spacing w:val="1"/>
          <w:sz w:val="18"/>
          <w:szCs w:val="18"/>
        </w:rPr>
        <w:t>7</w:t>
      </w:r>
      <w:r>
        <w:rPr>
          <w:sz w:val="18"/>
          <w:szCs w:val="18"/>
        </w:rPr>
        <w:t>0</w:t>
      </w:r>
      <w:r>
        <w:rPr>
          <w:spacing w:val="-1"/>
          <w:sz w:val="18"/>
          <w:szCs w:val="18"/>
        </w:rPr>
        <w:t xml:space="preserve"> </w:t>
      </w:r>
      <w:r>
        <w:rPr>
          <w:spacing w:val="1"/>
          <w:sz w:val="18"/>
          <w:szCs w:val="18"/>
        </w:rPr>
        <w:t>0</w:t>
      </w:r>
      <w:r>
        <w:rPr>
          <w:spacing w:val="-1"/>
          <w:sz w:val="18"/>
          <w:szCs w:val="18"/>
        </w:rPr>
        <w:t>0</w:t>
      </w:r>
      <w:r>
        <w:rPr>
          <w:sz w:val="18"/>
          <w:szCs w:val="18"/>
        </w:rPr>
        <w:t>0</w:t>
      </w:r>
      <w:r>
        <w:rPr>
          <w:spacing w:val="2"/>
          <w:sz w:val="18"/>
          <w:szCs w:val="18"/>
        </w:rPr>
        <w:t xml:space="preserve"> </w:t>
      </w:r>
      <w:proofErr w:type="spellStart"/>
      <w:r>
        <w:rPr>
          <w:spacing w:val="-2"/>
          <w:sz w:val="18"/>
          <w:szCs w:val="18"/>
        </w:rPr>
        <w:t>i</w:t>
      </w:r>
      <w:r>
        <w:rPr>
          <w:spacing w:val="1"/>
          <w:sz w:val="18"/>
          <w:szCs w:val="18"/>
        </w:rPr>
        <w:t>nh</w:t>
      </w:r>
      <w:r>
        <w:rPr>
          <w:spacing w:val="-3"/>
          <w:sz w:val="18"/>
          <w:szCs w:val="18"/>
        </w:rPr>
        <w:t>a</w:t>
      </w:r>
      <w:r>
        <w:rPr>
          <w:spacing w:val="1"/>
          <w:sz w:val="18"/>
          <w:szCs w:val="18"/>
        </w:rPr>
        <w:t>b</w:t>
      </w:r>
      <w:r>
        <w:rPr>
          <w:sz w:val="18"/>
          <w:szCs w:val="18"/>
        </w:rPr>
        <w:t>i</w:t>
      </w:r>
      <w:r>
        <w:rPr>
          <w:spacing w:val="1"/>
          <w:sz w:val="18"/>
          <w:szCs w:val="18"/>
        </w:rPr>
        <w:t>t</w:t>
      </w:r>
      <w:r>
        <w:rPr>
          <w:spacing w:val="-1"/>
          <w:sz w:val="18"/>
          <w:szCs w:val="18"/>
        </w:rPr>
        <w:t>a</w:t>
      </w:r>
      <w:r>
        <w:rPr>
          <w:spacing w:val="1"/>
          <w:sz w:val="18"/>
          <w:szCs w:val="18"/>
        </w:rPr>
        <w:t>n</w:t>
      </w:r>
      <w:r>
        <w:rPr>
          <w:sz w:val="18"/>
          <w:szCs w:val="18"/>
        </w:rPr>
        <w:t>s</w:t>
      </w:r>
      <w:proofErr w:type="spellEnd"/>
    </w:p>
    <w:p w:rsidR="001B14F8" w:rsidRDefault="001B14F8">
      <w:pPr>
        <w:spacing w:line="180" w:lineRule="exact"/>
        <w:rPr>
          <w:sz w:val="19"/>
          <w:szCs w:val="19"/>
        </w:rPr>
      </w:pPr>
    </w:p>
    <w:p w:rsidR="001B14F8" w:rsidRDefault="001B14F8">
      <w:pPr>
        <w:spacing w:line="200" w:lineRule="exact"/>
      </w:pPr>
    </w:p>
    <w:p w:rsidR="001B14F8" w:rsidRDefault="001B14F8">
      <w:pPr>
        <w:spacing w:line="200" w:lineRule="exact"/>
      </w:pPr>
    </w:p>
    <w:p w:rsidR="001B14F8" w:rsidRDefault="008D73FE" w:rsidP="00C21AD0">
      <w:pPr>
        <w:ind w:left="113" w:right="55"/>
        <w:jc w:val="both"/>
        <w:rPr>
          <w:sz w:val="28"/>
          <w:szCs w:val="28"/>
        </w:rPr>
      </w:pPr>
      <w:r>
        <w:rPr>
          <w:b/>
          <w:spacing w:val="-1"/>
          <w:sz w:val="28"/>
          <w:szCs w:val="28"/>
        </w:rPr>
        <w:t>A</w:t>
      </w:r>
      <w:r>
        <w:rPr>
          <w:b/>
          <w:sz w:val="28"/>
          <w:szCs w:val="28"/>
        </w:rPr>
        <w:t>b</w:t>
      </w:r>
      <w:r>
        <w:rPr>
          <w:b/>
          <w:spacing w:val="1"/>
          <w:sz w:val="28"/>
          <w:szCs w:val="28"/>
        </w:rPr>
        <w:t>o</w:t>
      </w:r>
      <w:r>
        <w:rPr>
          <w:b/>
          <w:sz w:val="28"/>
          <w:szCs w:val="28"/>
        </w:rPr>
        <w:t xml:space="preserve">ut </w:t>
      </w:r>
      <w:r>
        <w:rPr>
          <w:b/>
          <w:spacing w:val="-2"/>
          <w:sz w:val="28"/>
          <w:szCs w:val="28"/>
        </w:rPr>
        <w:t>C</w:t>
      </w:r>
      <w:r>
        <w:rPr>
          <w:b/>
          <w:spacing w:val="1"/>
          <w:sz w:val="28"/>
          <w:szCs w:val="28"/>
        </w:rPr>
        <w:t>o</w:t>
      </w:r>
      <w:r>
        <w:rPr>
          <w:b/>
          <w:spacing w:val="-3"/>
          <w:sz w:val="28"/>
          <w:szCs w:val="28"/>
        </w:rPr>
        <w:t>m</w:t>
      </w:r>
      <w:r>
        <w:rPr>
          <w:b/>
          <w:sz w:val="28"/>
          <w:szCs w:val="28"/>
        </w:rPr>
        <w:t>p</w:t>
      </w:r>
      <w:r>
        <w:rPr>
          <w:b/>
          <w:spacing w:val="1"/>
          <w:sz w:val="28"/>
          <w:szCs w:val="28"/>
        </w:rPr>
        <w:t>a</w:t>
      </w:r>
      <w:r>
        <w:rPr>
          <w:b/>
          <w:spacing w:val="-1"/>
          <w:sz w:val="28"/>
          <w:szCs w:val="28"/>
        </w:rPr>
        <w:t>s</w:t>
      </w:r>
      <w:r>
        <w:rPr>
          <w:b/>
          <w:sz w:val="28"/>
          <w:szCs w:val="28"/>
        </w:rPr>
        <w:t>s</w:t>
      </w:r>
      <w:r>
        <w:rPr>
          <w:b/>
          <w:spacing w:val="-9"/>
          <w:sz w:val="28"/>
          <w:szCs w:val="28"/>
        </w:rPr>
        <w:t xml:space="preserve"> </w:t>
      </w:r>
      <w:r>
        <w:rPr>
          <w:b/>
          <w:spacing w:val="-32"/>
          <w:sz w:val="28"/>
          <w:szCs w:val="28"/>
        </w:rPr>
        <w:t>Y</w:t>
      </w:r>
      <w:r>
        <w:rPr>
          <w:b/>
          <w:spacing w:val="1"/>
          <w:sz w:val="28"/>
          <w:szCs w:val="28"/>
        </w:rPr>
        <w:t>o</w:t>
      </w:r>
      <w:r>
        <w:rPr>
          <w:b/>
          <w:spacing w:val="-3"/>
          <w:sz w:val="28"/>
          <w:szCs w:val="28"/>
        </w:rPr>
        <w:t>u</w:t>
      </w:r>
      <w:r>
        <w:rPr>
          <w:b/>
          <w:sz w:val="28"/>
          <w:szCs w:val="28"/>
        </w:rPr>
        <w:t>th Org</w:t>
      </w:r>
      <w:r>
        <w:rPr>
          <w:b/>
          <w:spacing w:val="1"/>
          <w:sz w:val="28"/>
          <w:szCs w:val="28"/>
        </w:rPr>
        <w:t>a</w:t>
      </w:r>
      <w:r>
        <w:rPr>
          <w:b/>
          <w:spacing w:val="-3"/>
          <w:sz w:val="28"/>
          <w:szCs w:val="28"/>
        </w:rPr>
        <w:t>n</w:t>
      </w:r>
      <w:r>
        <w:rPr>
          <w:b/>
          <w:spacing w:val="1"/>
          <w:sz w:val="28"/>
          <w:szCs w:val="28"/>
        </w:rPr>
        <w:t>i</w:t>
      </w:r>
      <w:r>
        <w:rPr>
          <w:b/>
          <w:sz w:val="28"/>
          <w:szCs w:val="28"/>
        </w:rPr>
        <w:t>z</w:t>
      </w:r>
      <w:r>
        <w:rPr>
          <w:b/>
          <w:spacing w:val="-1"/>
          <w:sz w:val="28"/>
          <w:szCs w:val="28"/>
        </w:rPr>
        <w:t>a</w:t>
      </w:r>
      <w:r>
        <w:rPr>
          <w:b/>
          <w:sz w:val="28"/>
          <w:szCs w:val="28"/>
        </w:rPr>
        <w:t>t</w:t>
      </w:r>
      <w:r>
        <w:rPr>
          <w:b/>
          <w:spacing w:val="-1"/>
          <w:sz w:val="28"/>
          <w:szCs w:val="28"/>
        </w:rPr>
        <w:t>i</w:t>
      </w:r>
      <w:r>
        <w:rPr>
          <w:b/>
          <w:spacing w:val="1"/>
          <w:sz w:val="28"/>
          <w:szCs w:val="28"/>
        </w:rPr>
        <w:t>on</w:t>
      </w:r>
      <w:r>
        <w:rPr>
          <w:b/>
          <w:sz w:val="28"/>
          <w:szCs w:val="28"/>
        </w:rPr>
        <w:t>:</w:t>
      </w:r>
    </w:p>
    <w:p w:rsidR="001B14F8" w:rsidRDefault="001B14F8">
      <w:pPr>
        <w:spacing w:before="6" w:line="140" w:lineRule="exact"/>
        <w:rPr>
          <w:sz w:val="15"/>
          <w:szCs w:val="15"/>
        </w:rPr>
      </w:pPr>
    </w:p>
    <w:p w:rsidR="001B14F8" w:rsidRDefault="008D73FE" w:rsidP="00B8212C">
      <w:pPr>
        <w:spacing w:line="360" w:lineRule="auto"/>
        <w:ind w:left="113" w:right="59"/>
        <w:jc w:val="both"/>
        <w:rPr>
          <w:sz w:val="16"/>
          <w:szCs w:val="16"/>
        </w:rPr>
      </w:pPr>
      <w:r>
        <w:rPr>
          <w:sz w:val="28"/>
          <w:szCs w:val="28"/>
        </w:rPr>
        <w:t>C</w:t>
      </w:r>
      <w:r>
        <w:rPr>
          <w:spacing w:val="1"/>
          <w:sz w:val="28"/>
          <w:szCs w:val="28"/>
        </w:rPr>
        <w:t>o</w:t>
      </w:r>
      <w:r>
        <w:rPr>
          <w:spacing w:val="-5"/>
          <w:sz w:val="28"/>
          <w:szCs w:val="28"/>
        </w:rPr>
        <w:t>m</w:t>
      </w:r>
      <w:r>
        <w:rPr>
          <w:spacing w:val="1"/>
          <w:sz w:val="28"/>
          <w:szCs w:val="28"/>
        </w:rPr>
        <w:t>p</w:t>
      </w:r>
      <w:r>
        <w:rPr>
          <w:sz w:val="28"/>
          <w:szCs w:val="28"/>
        </w:rPr>
        <w:t>a</w:t>
      </w:r>
      <w:r>
        <w:rPr>
          <w:spacing w:val="1"/>
          <w:sz w:val="28"/>
          <w:szCs w:val="28"/>
        </w:rPr>
        <w:t>s</w:t>
      </w:r>
      <w:r>
        <w:rPr>
          <w:sz w:val="28"/>
          <w:szCs w:val="28"/>
        </w:rPr>
        <w:t>s</w:t>
      </w:r>
      <w:r>
        <w:rPr>
          <w:spacing w:val="10"/>
          <w:sz w:val="28"/>
          <w:szCs w:val="28"/>
        </w:rPr>
        <w:t xml:space="preserve"> </w:t>
      </w:r>
      <w:proofErr w:type="spellStart"/>
      <w:r>
        <w:rPr>
          <w:spacing w:val="-1"/>
          <w:sz w:val="28"/>
          <w:szCs w:val="28"/>
        </w:rPr>
        <w:t>E</w:t>
      </w:r>
      <w:r>
        <w:rPr>
          <w:spacing w:val="1"/>
          <w:sz w:val="28"/>
          <w:szCs w:val="28"/>
        </w:rPr>
        <w:t>g</w:t>
      </w:r>
      <w:r>
        <w:rPr>
          <w:spacing w:val="-4"/>
          <w:sz w:val="28"/>
          <w:szCs w:val="28"/>
        </w:rPr>
        <w:t>y</w:t>
      </w:r>
      <w:r>
        <w:rPr>
          <w:sz w:val="28"/>
          <w:szCs w:val="28"/>
        </w:rPr>
        <w:t>e</w:t>
      </w:r>
      <w:r>
        <w:rPr>
          <w:spacing w:val="1"/>
          <w:sz w:val="28"/>
          <w:szCs w:val="28"/>
        </w:rPr>
        <w:t>s</w:t>
      </w:r>
      <w:r>
        <w:rPr>
          <w:spacing w:val="-1"/>
          <w:sz w:val="28"/>
          <w:szCs w:val="28"/>
        </w:rPr>
        <w:t>ü</w:t>
      </w:r>
      <w:r>
        <w:rPr>
          <w:spacing w:val="1"/>
          <w:sz w:val="28"/>
          <w:szCs w:val="28"/>
        </w:rPr>
        <w:t>l</w:t>
      </w:r>
      <w:r>
        <w:rPr>
          <w:spacing w:val="-2"/>
          <w:sz w:val="28"/>
          <w:szCs w:val="28"/>
        </w:rPr>
        <w:t>e</w:t>
      </w:r>
      <w:r>
        <w:rPr>
          <w:sz w:val="28"/>
          <w:szCs w:val="28"/>
        </w:rPr>
        <w:t>t</w:t>
      </w:r>
      <w:proofErr w:type="spellEnd"/>
      <w:r>
        <w:rPr>
          <w:spacing w:val="10"/>
          <w:sz w:val="28"/>
          <w:szCs w:val="28"/>
        </w:rPr>
        <w:t xml:space="preserve"> </w:t>
      </w:r>
      <w:r>
        <w:rPr>
          <w:spacing w:val="1"/>
          <w:sz w:val="28"/>
          <w:szCs w:val="28"/>
        </w:rPr>
        <w:t>h</w:t>
      </w:r>
      <w:r>
        <w:rPr>
          <w:sz w:val="28"/>
          <w:szCs w:val="28"/>
        </w:rPr>
        <w:t>as</w:t>
      </w:r>
      <w:r>
        <w:rPr>
          <w:spacing w:val="8"/>
          <w:sz w:val="28"/>
          <w:szCs w:val="28"/>
        </w:rPr>
        <w:t xml:space="preserve"> </w:t>
      </w:r>
      <w:r>
        <w:rPr>
          <w:spacing w:val="1"/>
          <w:sz w:val="28"/>
          <w:szCs w:val="28"/>
        </w:rPr>
        <w:t>b</w:t>
      </w:r>
      <w:r>
        <w:rPr>
          <w:sz w:val="28"/>
          <w:szCs w:val="28"/>
        </w:rPr>
        <w:t>e</w:t>
      </w:r>
      <w:r>
        <w:rPr>
          <w:spacing w:val="-2"/>
          <w:sz w:val="28"/>
          <w:szCs w:val="28"/>
        </w:rPr>
        <w:t>e</w:t>
      </w:r>
      <w:r>
        <w:rPr>
          <w:sz w:val="28"/>
          <w:szCs w:val="28"/>
        </w:rPr>
        <w:t>n</w:t>
      </w:r>
      <w:r>
        <w:rPr>
          <w:spacing w:val="10"/>
          <w:sz w:val="28"/>
          <w:szCs w:val="28"/>
        </w:rPr>
        <w:t xml:space="preserve"> </w:t>
      </w:r>
      <w:r>
        <w:rPr>
          <w:sz w:val="28"/>
          <w:szCs w:val="28"/>
        </w:rPr>
        <w:t>e</w:t>
      </w:r>
      <w:r>
        <w:rPr>
          <w:spacing w:val="-1"/>
          <w:sz w:val="28"/>
          <w:szCs w:val="28"/>
        </w:rPr>
        <w:t>s</w:t>
      </w:r>
      <w:r>
        <w:rPr>
          <w:spacing w:val="1"/>
          <w:sz w:val="28"/>
          <w:szCs w:val="28"/>
        </w:rPr>
        <w:t>t</w:t>
      </w:r>
      <w:r>
        <w:rPr>
          <w:spacing w:val="-2"/>
          <w:sz w:val="28"/>
          <w:szCs w:val="28"/>
        </w:rPr>
        <w:t>a</w:t>
      </w:r>
      <w:r>
        <w:rPr>
          <w:spacing w:val="1"/>
          <w:sz w:val="28"/>
          <w:szCs w:val="28"/>
        </w:rPr>
        <w:t>b</w:t>
      </w:r>
      <w:r>
        <w:rPr>
          <w:spacing w:val="-1"/>
          <w:sz w:val="28"/>
          <w:szCs w:val="28"/>
        </w:rPr>
        <w:t>li</w:t>
      </w:r>
      <w:r>
        <w:rPr>
          <w:spacing w:val="1"/>
          <w:sz w:val="28"/>
          <w:szCs w:val="28"/>
        </w:rPr>
        <w:t>sh</w:t>
      </w:r>
      <w:r>
        <w:rPr>
          <w:spacing w:val="-2"/>
          <w:sz w:val="28"/>
          <w:szCs w:val="28"/>
        </w:rPr>
        <w:t>e</w:t>
      </w:r>
      <w:r>
        <w:rPr>
          <w:sz w:val="28"/>
          <w:szCs w:val="28"/>
        </w:rPr>
        <w:t>d</w:t>
      </w:r>
      <w:r>
        <w:rPr>
          <w:spacing w:val="8"/>
          <w:sz w:val="28"/>
          <w:szCs w:val="28"/>
        </w:rPr>
        <w:t xml:space="preserve"> </w:t>
      </w:r>
      <w:r>
        <w:rPr>
          <w:spacing w:val="1"/>
          <w:sz w:val="28"/>
          <w:szCs w:val="28"/>
        </w:rPr>
        <w:t>i</w:t>
      </w:r>
      <w:r>
        <w:rPr>
          <w:sz w:val="28"/>
          <w:szCs w:val="28"/>
        </w:rPr>
        <w:t>n</w:t>
      </w:r>
      <w:r>
        <w:rPr>
          <w:spacing w:val="10"/>
          <w:sz w:val="28"/>
          <w:szCs w:val="28"/>
        </w:rPr>
        <w:t xml:space="preserve"> </w:t>
      </w:r>
      <w:r>
        <w:rPr>
          <w:spacing w:val="-1"/>
          <w:sz w:val="28"/>
          <w:szCs w:val="28"/>
        </w:rPr>
        <w:t>2</w:t>
      </w:r>
      <w:r>
        <w:rPr>
          <w:spacing w:val="1"/>
          <w:sz w:val="28"/>
          <w:szCs w:val="28"/>
        </w:rPr>
        <w:t>0</w:t>
      </w:r>
      <w:r>
        <w:rPr>
          <w:spacing w:val="-1"/>
          <w:sz w:val="28"/>
          <w:szCs w:val="28"/>
        </w:rPr>
        <w:t>0</w:t>
      </w:r>
      <w:r>
        <w:rPr>
          <w:spacing w:val="1"/>
          <w:sz w:val="28"/>
          <w:szCs w:val="28"/>
        </w:rPr>
        <w:t>5</w:t>
      </w:r>
      <w:r>
        <w:rPr>
          <w:sz w:val="28"/>
          <w:szCs w:val="28"/>
        </w:rPr>
        <w:t>,</w:t>
      </w:r>
      <w:r>
        <w:rPr>
          <w:spacing w:val="8"/>
          <w:sz w:val="28"/>
          <w:szCs w:val="28"/>
        </w:rPr>
        <w:t xml:space="preserve"> </w:t>
      </w:r>
      <w:r>
        <w:rPr>
          <w:sz w:val="28"/>
          <w:szCs w:val="28"/>
        </w:rPr>
        <w:t>a</w:t>
      </w:r>
      <w:r>
        <w:rPr>
          <w:spacing w:val="-1"/>
          <w:sz w:val="28"/>
          <w:szCs w:val="28"/>
        </w:rPr>
        <w:t>n</w:t>
      </w:r>
      <w:r>
        <w:rPr>
          <w:sz w:val="28"/>
          <w:szCs w:val="28"/>
        </w:rPr>
        <w:t>d</w:t>
      </w:r>
      <w:r>
        <w:rPr>
          <w:spacing w:val="10"/>
          <w:sz w:val="28"/>
          <w:szCs w:val="28"/>
        </w:rPr>
        <w:t xml:space="preserve"> </w:t>
      </w:r>
      <w:r>
        <w:rPr>
          <w:spacing w:val="-1"/>
          <w:sz w:val="28"/>
          <w:szCs w:val="28"/>
        </w:rPr>
        <w:t>w</w:t>
      </w:r>
      <w:r>
        <w:rPr>
          <w:sz w:val="28"/>
          <w:szCs w:val="28"/>
        </w:rPr>
        <w:t>e</w:t>
      </w:r>
      <w:r>
        <w:rPr>
          <w:spacing w:val="9"/>
          <w:sz w:val="28"/>
          <w:szCs w:val="28"/>
        </w:rPr>
        <w:t xml:space="preserve"> </w:t>
      </w:r>
      <w:r>
        <w:rPr>
          <w:sz w:val="28"/>
          <w:szCs w:val="28"/>
        </w:rPr>
        <w:t>a</w:t>
      </w:r>
      <w:r>
        <w:rPr>
          <w:spacing w:val="-2"/>
          <w:sz w:val="28"/>
          <w:szCs w:val="28"/>
        </w:rPr>
        <w:t>r</w:t>
      </w:r>
      <w:r>
        <w:rPr>
          <w:sz w:val="28"/>
          <w:szCs w:val="28"/>
        </w:rPr>
        <w:t>e</w:t>
      </w:r>
      <w:r>
        <w:rPr>
          <w:spacing w:val="9"/>
          <w:sz w:val="28"/>
          <w:szCs w:val="28"/>
        </w:rPr>
        <w:t xml:space="preserve"> </w:t>
      </w:r>
      <w:r>
        <w:rPr>
          <w:spacing w:val="-1"/>
          <w:sz w:val="28"/>
          <w:szCs w:val="28"/>
        </w:rPr>
        <w:t>w</w:t>
      </w:r>
      <w:r>
        <w:rPr>
          <w:spacing w:val="1"/>
          <w:sz w:val="28"/>
          <w:szCs w:val="28"/>
        </w:rPr>
        <w:t>o</w:t>
      </w:r>
      <w:r>
        <w:rPr>
          <w:sz w:val="28"/>
          <w:szCs w:val="28"/>
        </w:rPr>
        <w:t>r</w:t>
      </w:r>
      <w:r>
        <w:rPr>
          <w:spacing w:val="-1"/>
          <w:sz w:val="28"/>
          <w:szCs w:val="28"/>
        </w:rPr>
        <w:t>k</w:t>
      </w:r>
      <w:r>
        <w:rPr>
          <w:spacing w:val="1"/>
          <w:sz w:val="28"/>
          <w:szCs w:val="28"/>
        </w:rPr>
        <w:t>i</w:t>
      </w:r>
      <w:r>
        <w:rPr>
          <w:spacing w:val="-1"/>
          <w:sz w:val="28"/>
          <w:szCs w:val="28"/>
        </w:rPr>
        <w:t>n</w:t>
      </w:r>
      <w:r>
        <w:rPr>
          <w:sz w:val="28"/>
          <w:szCs w:val="28"/>
        </w:rPr>
        <w:t>g</w:t>
      </w:r>
      <w:r>
        <w:rPr>
          <w:spacing w:val="10"/>
          <w:sz w:val="28"/>
          <w:szCs w:val="28"/>
        </w:rPr>
        <w:t xml:space="preserve"> </w:t>
      </w:r>
      <w:r>
        <w:rPr>
          <w:spacing w:val="-1"/>
          <w:sz w:val="28"/>
          <w:szCs w:val="28"/>
        </w:rPr>
        <w:t>w</w:t>
      </w:r>
      <w:r>
        <w:rPr>
          <w:spacing w:val="1"/>
          <w:sz w:val="28"/>
          <w:szCs w:val="28"/>
        </w:rPr>
        <w:t>i</w:t>
      </w:r>
      <w:r>
        <w:rPr>
          <w:spacing w:val="-1"/>
          <w:sz w:val="28"/>
          <w:szCs w:val="28"/>
        </w:rPr>
        <w:t>t</w:t>
      </w:r>
      <w:r>
        <w:rPr>
          <w:sz w:val="28"/>
          <w:szCs w:val="28"/>
        </w:rPr>
        <w:t xml:space="preserve">h </w:t>
      </w:r>
      <w:r>
        <w:rPr>
          <w:spacing w:val="-1"/>
          <w:sz w:val="28"/>
          <w:szCs w:val="28"/>
        </w:rPr>
        <w:t>Y</w:t>
      </w:r>
      <w:r>
        <w:rPr>
          <w:spacing w:val="-2"/>
          <w:sz w:val="28"/>
          <w:szCs w:val="28"/>
        </w:rPr>
        <w:t>I</w:t>
      </w:r>
      <w:r>
        <w:rPr>
          <w:sz w:val="28"/>
          <w:szCs w:val="28"/>
        </w:rPr>
        <w:t xml:space="preserve">A </w:t>
      </w:r>
      <w:r>
        <w:rPr>
          <w:spacing w:val="1"/>
          <w:sz w:val="28"/>
          <w:szCs w:val="28"/>
        </w:rPr>
        <w:t>p</w:t>
      </w:r>
      <w:r>
        <w:rPr>
          <w:sz w:val="28"/>
          <w:szCs w:val="28"/>
        </w:rPr>
        <w:t>r</w:t>
      </w:r>
      <w:r>
        <w:rPr>
          <w:spacing w:val="-1"/>
          <w:sz w:val="28"/>
          <w:szCs w:val="28"/>
        </w:rPr>
        <w:t>o</w:t>
      </w:r>
      <w:r>
        <w:rPr>
          <w:spacing w:val="1"/>
          <w:sz w:val="28"/>
          <w:szCs w:val="28"/>
        </w:rPr>
        <w:t>g</w:t>
      </w:r>
      <w:r>
        <w:rPr>
          <w:sz w:val="28"/>
          <w:szCs w:val="28"/>
        </w:rPr>
        <w:t xml:space="preserve">ram </w:t>
      </w:r>
      <w:r>
        <w:rPr>
          <w:spacing w:val="1"/>
          <w:sz w:val="28"/>
          <w:szCs w:val="28"/>
        </w:rPr>
        <w:t>sin</w:t>
      </w:r>
      <w:r>
        <w:rPr>
          <w:spacing w:val="-2"/>
          <w:sz w:val="28"/>
          <w:szCs w:val="28"/>
        </w:rPr>
        <w:t>c</w:t>
      </w:r>
      <w:r>
        <w:rPr>
          <w:sz w:val="28"/>
          <w:szCs w:val="28"/>
        </w:rPr>
        <w:t>e</w:t>
      </w:r>
      <w:r>
        <w:rPr>
          <w:spacing w:val="5"/>
          <w:sz w:val="28"/>
          <w:szCs w:val="28"/>
        </w:rPr>
        <w:t xml:space="preserve"> </w:t>
      </w:r>
      <w:r>
        <w:rPr>
          <w:spacing w:val="1"/>
          <w:sz w:val="28"/>
          <w:szCs w:val="28"/>
        </w:rPr>
        <w:t>2</w:t>
      </w:r>
      <w:r>
        <w:rPr>
          <w:spacing w:val="-1"/>
          <w:sz w:val="28"/>
          <w:szCs w:val="28"/>
        </w:rPr>
        <w:t>00</w:t>
      </w:r>
      <w:r>
        <w:rPr>
          <w:spacing w:val="1"/>
          <w:sz w:val="28"/>
          <w:szCs w:val="28"/>
        </w:rPr>
        <w:t>6</w:t>
      </w:r>
      <w:r>
        <w:rPr>
          <w:sz w:val="28"/>
          <w:szCs w:val="28"/>
        </w:rPr>
        <w:t>.</w:t>
      </w:r>
      <w:r>
        <w:rPr>
          <w:spacing w:val="1"/>
          <w:sz w:val="28"/>
          <w:szCs w:val="28"/>
        </w:rPr>
        <w:t xml:space="preserve"> </w:t>
      </w:r>
      <w:r>
        <w:rPr>
          <w:sz w:val="28"/>
          <w:szCs w:val="28"/>
        </w:rPr>
        <w:t>Fr</w:t>
      </w:r>
      <w:r>
        <w:rPr>
          <w:spacing w:val="1"/>
          <w:sz w:val="28"/>
          <w:szCs w:val="28"/>
        </w:rPr>
        <w:t>o</w:t>
      </w:r>
      <w:r>
        <w:rPr>
          <w:sz w:val="28"/>
          <w:szCs w:val="28"/>
        </w:rPr>
        <w:t>m</w:t>
      </w:r>
      <w:r>
        <w:rPr>
          <w:spacing w:val="2"/>
          <w:sz w:val="28"/>
          <w:szCs w:val="28"/>
        </w:rPr>
        <w:t xml:space="preserve"> </w:t>
      </w:r>
      <w:r>
        <w:rPr>
          <w:spacing w:val="1"/>
          <w:sz w:val="28"/>
          <w:szCs w:val="28"/>
        </w:rPr>
        <w:t>th</w:t>
      </w:r>
      <w:r>
        <w:rPr>
          <w:sz w:val="28"/>
          <w:szCs w:val="28"/>
        </w:rPr>
        <w:t>at</w:t>
      </w:r>
      <w:r>
        <w:rPr>
          <w:spacing w:val="5"/>
          <w:sz w:val="28"/>
          <w:szCs w:val="28"/>
        </w:rPr>
        <w:t xml:space="preserve"> </w:t>
      </w:r>
      <w:r>
        <w:rPr>
          <w:spacing w:val="-1"/>
          <w:sz w:val="28"/>
          <w:szCs w:val="28"/>
        </w:rPr>
        <w:t>t</w:t>
      </w:r>
      <w:r>
        <w:rPr>
          <w:spacing w:val="1"/>
          <w:sz w:val="28"/>
          <w:szCs w:val="28"/>
        </w:rPr>
        <w:t>i</w:t>
      </w:r>
      <w:r>
        <w:rPr>
          <w:spacing w:val="-5"/>
          <w:sz w:val="28"/>
          <w:szCs w:val="28"/>
        </w:rPr>
        <w:t>m</w:t>
      </w:r>
      <w:r>
        <w:rPr>
          <w:sz w:val="28"/>
          <w:szCs w:val="28"/>
        </w:rPr>
        <w:t>e</w:t>
      </w:r>
      <w:r>
        <w:rPr>
          <w:spacing w:val="5"/>
          <w:sz w:val="28"/>
          <w:szCs w:val="28"/>
        </w:rPr>
        <w:t xml:space="preserve"> </w:t>
      </w:r>
      <w:r>
        <w:rPr>
          <w:spacing w:val="-1"/>
          <w:sz w:val="28"/>
          <w:szCs w:val="28"/>
        </w:rPr>
        <w:t>w</w:t>
      </w:r>
      <w:r>
        <w:rPr>
          <w:sz w:val="28"/>
          <w:szCs w:val="28"/>
        </w:rPr>
        <w:t>e</w:t>
      </w:r>
      <w:r>
        <w:rPr>
          <w:spacing w:val="7"/>
          <w:sz w:val="28"/>
          <w:szCs w:val="28"/>
        </w:rPr>
        <w:t xml:space="preserve"> </w:t>
      </w:r>
      <w:r>
        <w:rPr>
          <w:spacing w:val="1"/>
          <w:sz w:val="28"/>
          <w:szCs w:val="28"/>
        </w:rPr>
        <w:t>ho</w:t>
      </w:r>
      <w:r>
        <w:rPr>
          <w:spacing w:val="-1"/>
          <w:sz w:val="28"/>
          <w:szCs w:val="28"/>
        </w:rPr>
        <w:t>s</w:t>
      </w:r>
      <w:r>
        <w:rPr>
          <w:spacing w:val="1"/>
          <w:sz w:val="28"/>
          <w:szCs w:val="28"/>
        </w:rPr>
        <w:t>t</w:t>
      </w:r>
      <w:r>
        <w:rPr>
          <w:spacing w:val="-2"/>
          <w:sz w:val="28"/>
          <w:szCs w:val="28"/>
        </w:rPr>
        <w:t>e</w:t>
      </w:r>
      <w:r>
        <w:rPr>
          <w:sz w:val="28"/>
          <w:szCs w:val="28"/>
        </w:rPr>
        <w:t>d</w:t>
      </w:r>
      <w:r>
        <w:rPr>
          <w:spacing w:val="5"/>
          <w:sz w:val="28"/>
          <w:szCs w:val="28"/>
        </w:rPr>
        <w:t xml:space="preserve"> </w:t>
      </w:r>
      <w:r>
        <w:rPr>
          <w:spacing w:val="-5"/>
          <w:sz w:val="28"/>
          <w:szCs w:val="28"/>
        </w:rPr>
        <w:t>m</w:t>
      </w:r>
      <w:r>
        <w:rPr>
          <w:spacing w:val="1"/>
          <w:sz w:val="28"/>
          <w:szCs w:val="28"/>
        </w:rPr>
        <w:t>o</w:t>
      </w:r>
      <w:r>
        <w:rPr>
          <w:sz w:val="28"/>
          <w:szCs w:val="28"/>
        </w:rPr>
        <w:t>r</w:t>
      </w:r>
      <w:r>
        <w:rPr>
          <w:spacing w:val="10"/>
          <w:sz w:val="28"/>
          <w:szCs w:val="28"/>
        </w:rPr>
        <w:t>e</w:t>
      </w:r>
      <w:r>
        <w:rPr>
          <w:sz w:val="28"/>
          <w:szCs w:val="28"/>
        </w:rPr>
        <w:t>,</w:t>
      </w:r>
      <w:r>
        <w:rPr>
          <w:spacing w:val="4"/>
          <w:sz w:val="28"/>
          <w:szCs w:val="28"/>
        </w:rPr>
        <w:t xml:space="preserve"> </w:t>
      </w:r>
      <w:r>
        <w:rPr>
          <w:spacing w:val="1"/>
          <w:sz w:val="28"/>
          <w:szCs w:val="28"/>
        </w:rPr>
        <w:t>th</w:t>
      </w:r>
      <w:r w:rsidR="00530F04">
        <w:rPr>
          <w:sz w:val="28"/>
          <w:szCs w:val="28"/>
        </w:rPr>
        <w:t>an 300</w:t>
      </w:r>
      <w:r>
        <w:rPr>
          <w:spacing w:val="5"/>
          <w:sz w:val="28"/>
          <w:szCs w:val="28"/>
        </w:rPr>
        <w:t xml:space="preserve"> </w:t>
      </w:r>
      <w:r>
        <w:rPr>
          <w:spacing w:val="2"/>
          <w:sz w:val="28"/>
          <w:szCs w:val="28"/>
        </w:rPr>
        <w:t>f</w:t>
      </w:r>
      <w:r>
        <w:rPr>
          <w:spacing w:val="1"/>
          <w:sz w:val="28"/>
          <w:szCs w:val="28"/>
        </w:rPr>
        <w:t>o</w:t>
      </w:r>
      <w:r>
        <w:rPr>
          <w:sz w:val="28"/>
          <w:szCs w:val="28"/>
        </w:rPr>
        <w:t>r</w:t>
      </w:r>
      <w:r>
        <w:rPr>
          <w:spacing w:val="-2"/>
          <w:sz w:val="28"/>
          <w:szCs w:val="28"/>
        </w:rPr>
        <w:t>e</w:t>
      </w:r>
      <w:r>
        <w:rPr>
          <w:spacing w:val="1"/>
          <w:sz w:val="28"/>
          <w:szCs w:val="28"/>
        </w:rPr>
        <w:t>i</w:t>
      </w:r>
      <w:r>
        <w:rPr>
          <w:spacing w:val="-1"/>
          <w:sz w:val="28"/>
          <w:szCs w:val="28"/>
        </w:rPr>
        <w:t>g</w:t>
      </w:r>
      <w:r>
        <w:rPr>
          <w:spacing w:val="1"/>
          <w:sz w:val="28"/>
          <w:szCs w:val="28"/>
        </w:rPr>
        <w:t>n</w:t>
      </w:r>
      <w:r>
        <w:rPr>
          <w:sz w:val="28"/>
          <w:szCs w:val="28"/>
        </w:rPr>
        <w:t>er</w:t>
      </w:r>
      <w:r>
        <w:rPr>
          <w:spacing w:val="5"/>
          <w:sz w:val="28"/>
          <w:szCs w:val="28"/>
        </w:rPr>
        <w:t xml:space="preserve"> </w:t>
      </w:r>
      <w:r>
        <w:rPr>
          <w:spacing w:val="-1"/>
          <w:sz w:val="28"/>
          <w:szCs w:val="28"/>
        </w:rPr>
        <w:t>EV</w:t>
      </w:r>
      <w:r>
        <w:rPr>
          <w:sz w:val="28"/>
          <w:szCs w:val="28"/>
        </w:rPr>
        <w:t xml:space="preserve">S </w:t>
      </w:r>
      <w:r>
        <w:rPr>
          <w:spacing w:val="1"/>
          <w:sz w:val="28"/>
          <w:szCs w:val="28"/>
        </w:rPr>
        <w:t>v</w:t>
      </w:r>
      <w:r>
        <w:rPr>
          <w:spacing w:val="-1"/>
          <w:sz w:val="28"/>
          <w:szCs w:val="28"/>
        </w:rPr>
        <w:t>ol</w:t>
      </w:r>
      <w:r>
        <w:rPr>
          <w:spacing w:val="1"/>
          <w:sz w:val="28"/>
          <w:szCs w:val="28"/>
        </w:rPr>
        <w:t>u</w:t>
      </w:r>
      <w:r>
        <w:rPr>
          <w:spacing w:val="-1"/>
          <w:sz w:val="28"/>
          <w:szCs w:val="28"/>
        </w:rPr>
        <w:t>n</w:t>
      </w:r>
      <w:r>
        <w:rPr>
          <w:spacing w:val="1"/>
          <w:sz w:val="28"/>
          <w:szCs w:val="28"/>
        </w:rPr>
        <w:t>t</w:t>
      </w:r>
      <w:r>
        <w:rPr>
          <w:sz w:val="28"/>
          <w:szCs w:val="28"/>
        </w:rPr>
        <w:t>ee</w:t>
      </w:r>
      <w:r>
        <w:rPr>
          <w:spacing w:val="-2"/>
          <w:sz w:val="28"/>
          <w:szCs w:val="28"/>
        </w:rPr>
        <w:t>r</w:t>
      </w:r>
      <w:r>
        <w:rPr>
          <w:sz w:val="28"/>
          <w:szCs w:val="28"/>
        </w:rPr>
        <w:t>s</w:t>
      </w:r>
      <w:r>
        <w:rPr>
          <w:spacing w:val="3"/>
          <w:sz w:val="28"/>
          <w:szCs w:val="28"/>
        </w:rPr>
        <w:t xml:space="preserve"> </w:t>
      </w:r>
      <w:r>
        <w:rPr>
          <w:spacing w:val="-2"/>
          <w:sz w:val="28"/>
          <w:szCs w:val="28"/>
        </w:rPr>
        <w:t>a</w:t>
      </w:r>
      <w:r>
        <w:rPr>
          <w:spacing w:val="1"/>
          <w:sz w:val="28"/>
          <w:szCs w:val="28"/>
        </w:rPr>
        <w:t>n</w:t>
      </w:r>
      <w:r>
        <w:rPr>
          <w:sz w:val="28"/>
          <w:szCs w:val="28"/>
        </w:rPr>
        <w:t>d</w:t>
      </w:r>
      <w:r>
        <w:rPr>
          <w:spacing w:val="1"/>
          <w:sz w:val="28"/>
          <w:szCs w:val="28"/>
        </w:rPr>
        <w:t xml:space="preserve"> s</w:t>
      </w:r>
      <w:r>
        <w:rPr>
          <w:spacing w:val="-2"/>
          <w:sz w:val="28"/>
          <w:szCs w:val="28"/>
        </w:rPr>
        <w:t>e</w:t>
      </w:r>
      <w:r>
        <w:rPr>
          <w:spacing w:val="1"/>
          <w:sz w:val="28"/>
          <w:szCs w:val="28"/>
        </w:rPr>
        <w:t>n</w:t>
      </w:r>
      <w:r>
        <w:rPr>
          <w:sz w:val="28"/>
          <w:szCs w:val="28"/>
        </w:rPr>
        <w:t>t</w:t>
      </w:r>
      <w:r>
        <w:rPr>
          <w:spacing w:val="7"/>
          <w:sz w:val="28"/>
          <w:szCs w:val="28"/>
        </w:rPr>
        <w:t xml:space="preserve"> </w:t>
      </w:r>
      <w:r>
        <w:rPr>
          <w:spacing w:val="-2"/>
          <w:sz w:val="28"/>
          <w:szCs w:val="28"/>
        </w:rPr>
        <w:t>a</w:t>
      </w:r>
      <w:r>
        <w:rPr>
          <w:spacing w:val="1"/>
          <w:sz w:val="28"/>
          <w:szCs w:val="28"/>
        </w:rPr>
        <w:t>b</w:t>
      </w:r>
      <w:r>
        <w:rPr>
          <w:sz w:val="28"/>
          <w:szCs w:val="28"/>
        </w:rPr>
        <w:t>r</w:t>
      </w:r>
      <w:r>
        <w:rPr>
          <w:spacing w:val="-1"/>
          <w:sz w:val="28"/>
          <w:szCs w:val="28"/>
        </w:rPr>
        <w:t>o</w:t>
      </w:r>
      <w:r>
        <w:rPr>
          <w:sz w:val="28"/>
          <w:szCs w:val="28"/>
        </w:rPr>
        <w:t>ad</w:t>
      </w:r>
      <w:r>
        <w:rPr>
          <w:spacing w:val="1"/>
          <w:sz w:val="28"/>
          <w:szCs w:val="28"/>
        </w:rPr>
        <w:t xml:space="preserve"> 43</w:t>
      </w:r>
      <w:r>
        <w:rPr>
          <w:sz w:val="28"/>
          <w:szCs w:val="28"/>
        </w:rPr>
        <w:t>.</w:t>
      </w:r>
      <w:r>
        <w:rPr>
          <w:spacing w:val="3"/>
          <w:sz w:val="28"/>
          <w:szCs w:val="28"/>
        </w:rPr>
        <w:t xml:space="preserve"> </w:t>
      </w:r>
      <w:r>
        <w:rPr>
          <w:spacing w:val="-2"/>
          <w:sz w:val="28"/>
          <w:szCs w:val="28"/>
        </w:rPr>
        <w:t>I</w:t>
      </w:r>
      <w:r>
        <w:rPr>
          <w:sz w:val="28"/>
          <w:szCs w:val="28"/>
        </w:rPr>
        <w:t>n</w:t>
      </w:r>
      <w:r>
        <w:rPr>
          <w:spacing w:val="3"/>
          <w:sz w:val="28"/>
          <w:szCs w:val="28"/>
        </w:rPr>
        <w:t xml:space="preserve"> </w:t>
      </w:r>
      <w:r>
        <w:rPr>
          <w:spacing w:val="-1"/>
          <w:sz w:val="28"/>
          <w:szCs w:val="28"/>
        </w:rPr>
        <w:t>Hu</w:t>
      </w:r>
      <w:r>
        <w:rPr>
          <w:spacing w:val="1"/>
          <w:sz w:val="28"/>
          <w:szCs w:val="28"/>
        </w:rPr>
        <w:t>n</w:t>
      </w:r>
      <w:r>
        <w:rPr>
          <w:spacing w:val="-1"/>
          <w:sz w:val="28"/>
          <w:szCs w:val="28"/>
        </w:rPr>
        <w:t>g</w:t>
      </w:r>
      <w:r>
        <w:rPr>
          <w:sz w:val="28"/>
          <w:szCs w:val="28"/>
        </w:rPr>
        <w:t>a</w:t>
      </w:r>
      <w:r>
        <w:rPr>
          <w:spacing w:val="-2"/>
          <w:sz w:val="28"/>
          <w:szCs w:val="28"/>
        </w:rPr>
        <w:t>r</w:t>
      </w:r>
      <w:r>
        <w:rPr>
          <w:sz w:val="28"/>
          <w:szCs w:val="28"/>
        </w:rPr>
        <w:t>y</w:t>
      </w:r>
      <w:r>
        <w:rPr>
          <w:spacing w:val="1"/>
          <w:sz w:val="28"/>
          <w:szCs w:val="28"/>
        </w:rPr>
        <w:t xml:space="preserve"> </w:t>
      </w:r>
      <w:r>
        <w:rPr>
          <w:spacing w:val="-1"/>
          <w:sz w:val="28"/>
          <w:szCs w:val="28"/>
        </w:rPr>
        <w:t>w</w:t>
      </w:r>
      <w:r>
        <w:rPr>
          <w:sz w:val="28"/>
          <w:szCs w:val="28"/>
        </w:rPr>
        <w:t>e</w:t>
      </w:r>
      <w:r>
        <w:rPr>
          <w:spacing w:val="2"/>
          <w:sz w:val="28"/>
          <w:szCs w:val="28"/>
        </w:rPr>
        <w:t xml:space="preserve"> </w:t>
      </w:r>
      <w:r>
        <w:rPr>
          <w:sz w:val="28"/>
          <w:szCs w:val="28"/>
        </w:rPr>
        <w:t>are</w:t>
      </w:r>
      <w:r>
        <w:rPr>
          <w:spacing w:val="2"/>
          <w:sz w:val="28"/>
          <w:szCs w:val="28"/>
        </w:rPr>
        <w:t xml:space="preserve"> </w:t>
      </w:r>
      <w:r>
        <w:rPr>
          <w:spacing w:val="1"/>
          <w:sz w:val="28"/>
          <w:szCs w:val="28"/>
        </w:rPr>
        <w:t>th</w:t>
      </w:r>
      <w:r>
        <w:rPr>
          <w:sz w:val="28"/>
          <w:szCs w:val="28"/>
        </w:rPr>
        <w:t xml:space="preserve">e </w:t>
      </w:r>
      <w:r>
        <w:rPr>
          <w:spacing w:val="1"/>
          <w:sz w:val="28"/>
          <w:szCs w:val="28"/>
        </w:rPr>
        <w:t>b</w:t>
      </w:r>
      <w:r>
        <w:rPr>
          <w:spacing w:val="-1"/>
          <w:sz w:val="28"/>
          <w:szCs w:val="28"/>
        </w:rPr>
        <w:t>i</w:t>
      </w:r>
      <w:r>
        <w:rPr>
          <w:spacing w:val="1"/>
          <w:sz w:val="28"/>
          <w:szCs w:val="28"/>
        </w:rPr>
        <w:t>g</w:t>
      </w:r>
      <w:r>
        <w:rPr>
          <w:spacing w:val="-1"/>
          <w:sz w:val="28"/>
          <w:szCs w:val="28"/>
        </w:rPr>
        <w:t>g</w:t>
      </w:r>
      <w:r>
        <w:rPr>
          <w:sz w:val="28"/>
          <w:szCs w:val="28"/>
        </w:rPr>
        <w:t>e</w:t>
      </w:r>
      <w:r>
        <w:rPr>
          <w:spacing w:val="-1"/>
          <w:sz w:val="28"/>
          <w:szCs w:val="28"/>
        </w:rPr>
        <w:t>s</w:t>
      </w:r>
      <w:r>
        <w:rPr>
          <w:sz w:val="28"/>
          <w:szCs w:val="28"/>
        </w:rPr>
        <w:t>t</w:t>
      </w:r>
      <w:r>
        <w:rPr>
          <w:spacing w:val="1"/>
          <w:sz w:val="28"/>
          <w:szCs w:val="28"/>
        </w:rPr>
        <w:t xml:space="preserve"> </w:t>
      </w:r>
      <w:r>
        <w:rPr>
          <w:spacing w:val="-1"/>
          <w:sz w:val="28"/>
          <w:szCs w:val="28"/>
        </w:rPr>
        <w:t>NG</w:t>
      </w:r>
      <w:r>
        <w:rPr>
          <w:sz w:val="28"/>
          <w:szCs w:val="28"/>
        </w:rPr>
        <w:t>O</w:t>
      </w:r>
      <w:r>
        <w:rPr>
          <w:spacing w:val="1"/>
          <w:sz w:val="28"/>
          <w:szCs w:val="28"/>
        </w:rPr>
        <w:t xml:space="preserve"> i</w:t>
      </w:r>
      <w:r>
        <w:rPr>
          <w:sz w:val="28"/>
          <w:szCs w:val="28"/>
        </w:rPr>
        <w:t>n</w:t>
      </w:r>
      <w:r>
        <w:rPr>
          <w:spacing w:val="3"/>
          <w:sz w:val="28"/>
          <w:szCs w:val="28"/>
        </w:rPr>
        <w:t xml:space="preserve"> </w:t>
      </w:r>
      <w:r>
        <w:rPr>
          <w:spacing w:val="-1"/>
          <w:sz w:val="28"/>
          <w:szCs w:val="28"/>
        </w:rPr>
        <w:t>EV</w:t>
      </w:r>
      <w:r>
        <w:rPr>
          <w:sz w:val="28"/>
          <w:szCs w:val="28"/>
        </w:rPr>
        <w:t>S</w:t>
      </w:r>
      <w:r>
        <w:rPr>
          <w:spacing w:val="2"/>
          <w:sz w:val="28"/>
          <w:szCs w:val="28"/>
        </w:rPr>
        <w:t xml:space="preserve"> </w:t>
      </w:r>
      <w:r>
        <w:rPr>
          <w:spacing w:val="1"/>
          <w:sz w:val="28"/>
          <w:szCs w:val="28"/>
        </w:rPr>
        <w:t>h</w:t>
      </w:r>
      <w:r>
        <w:rPr>
          <w:spacing w:val="8"/>
          <w:sz w:val="28"/>
          <w:szCs w:val="28"/>
        </w:rPr>
        <w:t>o</w:t>
      </w:r>
      <w:r>
        <w:rPr>
          <w:spacing w:val="-1"/>
          <w:sz w:val="28"/>
          <w:szCs w:val="28"/>
        </w:rPr>
        <w:t>st</w:t>
      </w:r>
      <w:r>
        <w:rPr>
          <w:spacing w:val="1"/>
          <w:sz w:val="28"/>
          <w:szCs w:val="28"/>
        </w:rPr>
        <w:t>i</w:t>
      </w:r>
      <w:r>
        <w:rPr>
          <w:spacing w:val="-1"/>
          <w:sz w:val="28"/>
          <w:szCs w:val="28"/>
        </w:rPr>
        <w:t>ng</w:t>
      </w:r>
      <w:r>
        <w:rPr>
          <w:sz w:val="28"/>
          <w:szCs w:val="28"/>
        </w:rPr>
        <w:t>: r</w:t>
      </w:r>
      <w:r>
        <w:rPr>
          <w:spacing w:val="1"/>
          <w:sz w:val="28"/>
          <w:szCs w:val="28"/>
        </w:rPr>
        <w:t>i</w:t>
      </w:r>
      <w:r>
        <w:rPr>
          <w:spacing w:val="-1"/>
          <w:sz w:val="28"/>
          <w:szCs w:val="28"/>
        </w:rPr>
        <w:t>gh</w:t>
      </w:r>
      <w:r>
        <w:rPr>
          <w:sz w:val="28"/>
          <w:szCs w:val="28"/>
        </w:rPr>
        <w:t>t</w:t>
      </w:r>
      <w:r>
        <w:rPr>
          <w:spacing w:val="3"/>
          <w:sz w:val="28"/>
          <w:szCs w:val="28"/>
        </w:rPr>
        <w:t xml:space="preserve"> </w:t>
      </w:r>
      <w:r>
        <w:rPr>
          <w:spacing w:val="-1"/>
          <w:sz w:val="28"/>
          <w:szCs w:val="28"/>
        </w:rPr>
        <w:t>n</w:t>
      </w:r>
      <w:r>
        <w:rPr>
          <w:spacing w:val="1"/>
          <w:sz w:val="28"/>
          <w:szCs w:val="28"/>
        </w:rPr>
        <w:t>o</w:t>
      </w:r>
      <w:r>
        <w:rPr>
          <w:sz w:val="28"/>
          <w:szCs w:val="28"/>
        </w:rPr>
        <w:t>w</w:t>
      </w:r>
      <w:r>
        <w:rPr>
          <w:spacing w:val="1"/>
          <w:sz w:val="28"/>
          <w:szCs w:val="28"/>
        </w:rPr>
        <w:t xml:space="preserve"> </w:t>
      </w:r>
      <w:r>
        <w:rPr>
          <w:spacing w:val="-1"/>
          <w:sz w:val="28"/>
          <w:szCs w:val="28"/>
        </w:rPr>
        <w:t>w</w:t>
      </w:r>
      <w:r>
        <w:rPr>
          <w:sz w:val="28"/>
          <w:szCs w:val="28"/>
        </w:rPr>
        <w:t xml:space="preserve">e </w:t>
      </w:r>
      <w:r>
        <w:rPr>
          <w:spacing w:val="1"/>
          <w:sz w:val="28"/>
          <w:szCs w:val="28"/>
        </w:rPr>
        <w:t>h</w:t>
      </w:r>
      <w:r>
        <w:rPr>
          <w:spacing w:val="-1"/>
          <w:sz w:val="28"/>
          <w:szCs w:val="28"/>
        </w:rPr>
        <w:t>o</w:t>
      </w:r>
      <w:r>
        <w:rPr>
          <w:spacing w:val="1"/>
          <w:sz w:val="28"/>
          <w:szCs w:val="28"/>
        </w:rPr>
        <w:t>s</w:t>
      </w:r>
      <w:r>
        <w:rPr>
          <w:sz w:val="28"/>
          <w:szCs w:val="28"/>
        </w:rPr>
        <w:t>t</w:t>
      </w:r>
      <w:r>
        <w:rPr>
          <w:spacing w:val="1"/>
          <w:sz w:val="28"/>
          <w:szCs w:val="28"/>
        </w:rPr>
        <w:t xml:space="preserve"> </w:t>
      </w:r>
      <w:r>
        <w:rPr>
          <w:spacing w:val="-1"/>
          <w:sz w:val="28"/>
          <w:szCs w:val="28"/>
        </w:rPr>
        <w:t>1</w:t>
      </w:r>
      <w:r>
        <w:rPr>
          <w:sz w:val="28"/>
          <w:szCs w:val="28"/>
        </w:rPr>
        <w:t>8</w:t>
      </w:r>
      <w:r>
        <w:rPr>
          <w:spacing w:val="1"/>
          <w:sz w:val="28"/>
          <w:szCs w:val="28"/>
        </w:rPr>
        <w:t xml:space="preserve"> </w:t>
      </w:r>
      <w:r>
        <w:rPr>
          <w:spacing w:val="-1"/>
          <w:sz w:val="28"/>
          <w:szCs w:val="28"/>
        </w:rPr>
        <w:t>EV</w:t>
      </w:r>
      <w:r>
        <w:rPr>
          <w:sz w:val="28"/>
          <w:szCs w:val="28"/>
        </w:rPr>
        <w:t>S</w:t>
      </w:r>
      <w:r>
        <w:rPr>
          <w:spacing w:val="2"/>
          <w:sz w:val="28"/>
          <w:szCs w:val="28"/>
        </w:rPr>
        <w:t xml:space="preserve"> </w:t>
      </w:r>
      <w:r>
        <w:rPr>
          <w:spacing w:val="1"/>
          <w:sz w:val="28"/>
          <w:szCs w:val="28"/>
        </w:rPr>
        <w:t>v</w:t>
      </w:r>
      <w:r>
        <w:rPr>
          <w:spacing w:val="-1"/>
          <w:sz w:val="28"/>
          <w:szCs w:val="28"/>
        </w:rPr>
        <w:t>o</w:t>
      </w:r>
      <w:r>
        <w:rPr>
          <w:spacing w:val="1"/>
          <w:sz w:val="28"/>
          <w:szCs w:val="28"/>
        </w:rPr>
        <w:t>l</w:t>
      </w:r>
      <w:r>
        <w:rPr>
          <w:spacing w:val="-1"/>
          <w:sz w:val="28"/>
          <w:szCs w:val="28"/>
        </w:rPr>
        <w:t>un</w:t>
      </w:r>
      <w:r>
        <w:rPr>
          <w:spacing w:val="1"/>
          <w:sz w:val="28"/>
          <w:szCs w:val="28"/>
        </w:rPr>
        <w:t>t</w:t>
      </w:r>
      <w:r>
        <w:rPr>
          <w:sz w:val="28"/>
          <w:szCs w:val="28"/>
        </w:rPr>
        <w:t>ee</w:t>
      </w:r>
      <w:r>
        <w:rPr>
          <w:spacing w:val="-2"/>
          <w:sz w:val="28"/>
          <w:szCs w:val="28"/>
        </w:rPr>
        <w:t>r</w:t>
      </w:r>
      <w:r>
        <w:rPr>
          <w:sz w:val="28"/>
          <w:szCs w:val="28"/>
        </w:rPr>
        <w:t>s</w:t>
      </w:r>
      <w:r>
        <w:rPr>
          <w:spacing w:val="3"/>
          <w:sz w:val="28"/>
          <w:szCs w:val="28"/>
        </w:rPr>
        <w:t xml:space="preserve"> </w:t>
      </w:r>
      <w:r>
        <w:rPr>
          <w:spacing w:val="-1"/>
          <w:sz w:val="28"/>
          <w:szCs w:val="28"/>
        </w:rPr>
        <w:t>to</w:t>
      </w:r>
      <w:r>
        <w:rPr>
          <w:spacing w:val="1"/>
          <w:sz w:val="28"/>
          <w:szCs w:val="28"/>
        </w:rPr>
        <w:t>g</w:t>
      </w:r>
      <w:r>
        <w:rPr>
          <w:spacing w:val="-2"/>
          <w:sz w:val="28"/>
          <w:szCs w:val="28"/>
        </w:rPr>
        <w:t>e</w:t>
      </w:r>
      <w:r>
        <w:rPr>
          <w:spacing w:val="1"/>
          <w:sz w:val="28"/>
          <w:szCs w:val="28"/>
        </w:rPr>
        <w:t>th</w:t>
      </w:r>
      <w:r>
        <w:rPr>
          <w:spacing w:val="-2"/>
          <w:sz w:val="28"/>
          <w:szCs w:val="28"/>
        </w:rPr>
        <w:t>e</w:t>
      </w:r>
      <w:r>
        <w:rPr>
          <w:sz w:val="28"/>
          <w:szCs w:val="28"/>
        </w:rPr>
        <w:t>r</w:t>
      </w:r>
      <w:r>
        <w:rPr>
          <w:spacing w:val="9"/>
          <w:sz w:val="28"/>
          <w:szCs w:val="28"/>
        </w:rPr>
        <w:t xml:space="preserve"> </w:t>
      </w:r>
      <w:r>
        <w:rPr>
          <w:spacing w:val="-1"/>
          <w:sz w:val="28"/>
          <w:szCs w:val="28"/>
        </w:rPr>
        <w:t>i</w:t>
      </w:r>
      <w:r>
        <w:rPr>
          <w:sz w:val="28"/>
          <w:szCs w:val="28"/>
        </w:rPr>
        <w:t>n</w:t>
      </w:r>
      <w:r>
        <w:rPr>
          <w:spacing w:val="1"/>
          <w:sz w:val="28"/>
          <w:szCs w:val="28"/>
        </w:rPr>
        <w:t xml:space="preserve"> o</w:t>
      </w:r>
      <w:r>
        <w:rPr>
          <w:spacing w:val="-1"/>
          <w:sz w:val="28"/>
          <w:szCs w:val="28"/>
        </w:rPr>
        <w:t>n</w:t>
      </w:r>
      <w:r>
        <w:rPr>
          <w:sz w:val="28"/>
          <w:szCs w:val="28"/>
        </w:rPr>
        <w:t>e</w:t>
      </w:r>
      <w:r>
        <w:rPr>
          <w:spacing w:val="3"/>
          <w:sz w:val="28"/>
          <w:szCs w:val="28"/>
        </w:rPr>
        <w:t xml:space="preserve"> </w:t>
      </w:r>
      <w:r>
        <w:rPr>
          <w:spacing w:val="-1"/>
          <w:sz w:val="28"/>
          <w:szCs w:val="28"/>
        </w:rPr>
        <w:t>t</w:t>
      </w:r>
      <w:r>
        <w:rPr>
          <w:spacing w:val="1"/>
          <w:sz w:val="28"/>
          <w:szCs w:val="28"/>
        </w:rPr>
        <w:t>i</w:t>
      </w:r>
      <w:r>
        <w:rPr>
          <w:spacing w:val="-5"/>
          <w:sz w:val="28"/>
          <w:szCs w:val="28"/>
        </w:rPr>
        <w:t>m</w:t>
      </w:r>
      <w:r>
        <w:rPr>
          <w:sz w:val="28"/>
          <w:szCs w:val="28"/>
        </w:rPr>
        <w:t xml:space="preserve">e. </w:t>
      </w:r>
      <w:r>
        <w:rPr>
          <w:spacing w:val="18"/>
          <w:sz w:val="28"/>
          <w:szCs w:val="28"/>
        </w:rPr>
        <w:t xml:space="preserve"> </w:t>
      </w:r>
      <w:r>
        <w:rPr>
          <w:spacing w:val="1"/>
          <w:sz w:val="28"/>
          <w:szCs w:val="28"/>
        </w:rPr>
        <w:t>Wh</w:t>
      </w:r>
      <w:r>
        <w:rPr>
          <w:spacing w:val="-2"/>
          <w:sz w:val="28"/>
          <w:szCs w:val="28"/>
        </w:rPr>
        <w:t>e</w:t>
      </w:r>
      <w:r>
        <w:rPr>
          <w:sz w:val="28"/>
          <w:szCs w:val="28"/>
        </w:rPr>
        <w:t>n</w:t>
      </w:r>
      <w:r>
        <w:rPr>
          <w:spacing w:val="3"/>
          <w:sz w:val="28"/>
          <w:szCs w:val="28"/>
        </w:rPr>
        <w:t xml:space="preserve"> </w:t>
      </w:r>
      <w:r>
        <w:rPr>
          <w:spacing w:val="-1"/>
          <w:sz w:val="28"/>
          <w:szCs w:val="28"/>
        </w:rPr>
        <w:t>w</w:t>
      </w:r>
      <w:r>
        <w:rPr>
          <w:sz w:val="28"/>
          <w:szCs w:val="28"/>
        </w:rPr>
        <w:t>e</w:t>
      </w:r>
      <w:r>
        <w:rPr>
          <w:spacing w:val="3"/>
          <w:sz w:val="28"/>
          <w:szCs w:val="28"/>
        </w:rPr>
        <w:t xml:space="preserve"> </w:t>
      </w:r>
      <w:r>
        <w:rPr>
          <w:spacing w:val="1"/>
          <w:sz w:val="28"/>
          <w:szCs w:val="28"/>
        </w:rPr>
        <w:t>h</w:t>
      </w:r>
      <w:r>
        <w:rPr>
          <w:spacing w:val="-2"/>
          <w:sz w:val="28"/>
          <w:szCs w:val="28"/>
        </w:rPr>
        <w:t>a</w:t>
      </w:r>
      <w:r>
        <w:rPr>
          <w:spacing w:val="1"/>
          <w:sz w:val="28"/>
          <w:szCs w:val="28"/>
        </w:rPr>
        <w:t>v</w:t>
      </w:r>
      <w:r>
        <w:rPr>
          <w:sz w:val="28"/>
          <w:szCs w:val="28"/>
        </w:rPr>
        <w:t xml:space="preserve">e </w:t>
      </w:r>
      <w:r>
        <w:rPr>
          <w:spacing w:val="-1"/>
          <w:sz w:val="28"/>
          <w:szCs w:val="28"/>
        </w:rPr>
        <w:t>s</w:t>
      </w:r>
      <w:r>
        <w:rPr>
          <w:spacing w:val="1"/>
          <w:sz w:val="28"/>
          <w:szCs w:val="28"/>
        </w:rPr>
        <w:t>u</w:t>
      </w:r>
      <w:r>
        <w:rPr>
          <w:spacing w:val="-3"/>
          <w:sz w:val="28"/>
          <w:szCs w:val="28"/>
        </w:rPr>
        <w:t>mm</w:t>
      </w:r>
      <w:r>
        <w:rPr>
          <w:sz w:val="28"/>
          <w:szCs w:val="28"/>
        </w:rPr>
        <w:t>er ca</w:t>
      </w:r>
      <w:r>
        <w:rPr>
          <w:spacing w:val="-4"/>
          <w:sz w:val="28"/>
          <w:szCs w:val="28"/>
        </w:rPr>
        <w:t>m</w:t>
      </w:r>
      <w:r>
        <w:rPr>
          <w:spacing w:val="1"/>
          <w:sz w:val="28"/>
          <w:szCs w:val="28"/>
        </w:rPr>
        <w:t>p</w:t>
      </w:r>
      <w:r>
        <w:rPr>
          <w:sz w:val="28"/>
          <w:szCs w:val="28"/>
        </w:rPr>
        <w:t>s</w:t>
      </w:r>
      <w:r>
        <w:rPr>
          <w:spacing w:val="19"/>
          <w:sz w:val="28"/>
          <w:szCs w:val="28"/>
        </w:rPr>
        <w:t xml:space="preserve"> </w:t>
      </w:r>
      <w:r>
        <w:rPr>
          <w:spacing w:val="1"/>
          <w:sz w:val="28"/>
          <w:szCs w:val="28"/>
        </w:rPr>
        <w:t>th</w:t>
      </w:r>
      <w:r>
        <w:rPr>
          <w:sz w:val="28"/>
          <w:szCs w:val="28"/>
        </w:rPr>
        <w:t>e</w:t>
      </w:r>
      <w:r>
        <w:rPr>
          <w:spacing w:val="19"/>
          <w:sz w:val="28"/>
          <w:szCs w:val="28"/>
        </w:rPr>
        <w:t xml:space="preserve"> </w:t>
      </w:r>
      <w:r>
        <w:rPr>
          <w:spacing w:val="-1"/>
          <w:sz w:val="28"/>
          <w:szCs w:val="28"/>
        </w:rPr>
        <w:t>n</w:t>
      </w:r>
      <w:r>
        <w:rPr>
          <w:spacing w:val="1"/>
          <w:sz w:val="28"/>
          <w:szCs w:val="28"/>
        </w:rPr>
        <w:t>u</w:t>
      </w:r>
      <w:r>
        <w:rPr>
          <w:spacing w:val="-5"/>
          <w:sz w:val="28"/>
          <w:szCs w:val="28"/>
        </w:rPr>
        <w:t>m</w:t>
      </w:r>
      <w:r>
        <w:rPr>
          <w:spacing w:val="1"/>
          <w:sz w:val="28"/>
          <w:szCs w:val="28"/>
        </w:rPr>
        <w:t>b</w:t>
      </w:r>
      <w:r>
        <w:rPr>
          <w:sz w:val="28"/>
          <w:szCs w:val="28"/>
        </w:rPr>
        <w:t>er</w:t>
      </w:r>
      <w:r>
        <w:rPr>
          <w:spacing w:val="19"/>
          <w:sz w:val="28"/>
          <w:szCs w:val="28"/>
        </w:rPr>
        <w:t xml:space="preserve"> </w:t>
      </w:r>
      <w:r>
        <w:rPr>
          <w:spacing w:val="1"/>
          <w:sz w:val="28"/>
          <w:szCs w:val="28"/>
        </w:rPr>
        <w:t>u</w:t>
      </w:r>
      <w:r>
        <w:rPr>
          <w:spacing w:val="-1"/>
          <w:sz w:val="28"/>
          <w:szCs w:val="28"/>
        </w:rPr>
        <w:t>s</w:t>
      </w:r>
      <w:r>
        <w:rPr>
          <w:sz w:val="28"/>
          <w:szCs w:val="28"/>
        </w:rPr>
        <w:t>ed</w:t>
      </w:r>
      <w:r>
        <w:rPr>
          <w:spacing w:val="20"/>
          <w:sz w:val="28"/>
          <w:szCs w:val="28"/>
        </w:rPr>
        <w:t xml:space="preserve"> </w:t>
      </w:r>
      <w:r>
        <w:rPr>
          <w:spacing w:val="-1"/>
          <w:sz w:val="28"/>
          <w:szCs w:val="28"/>
        </w:rPr>
        <w:t>t</w:t>
      </w:r>
      <w:r>
        <w:rPr>
          <w:sz w:val="28"/>
          <w:szCs w:val="28"/>
        </w:rPr>
        <w:t>o</w:t>
      </w:r>
      <w:r>
        <w:rPr>
          <w:spacing w:val="24"/>
          <w:sz w:val="28"/>
          <w:szCs w:val="28"/>
        </w:rPr>
        <w:t xml:space="preserve"> </w:t>
      </w:r>
      <w:r>
        <w:rPr>
          <w:sz w:val="28"/>
          <w:szCs w:val="28"/>
        </w:rPr>
        <w:t>r</w:t>
      </w:r>
      <w:r>
        <w:rPr>
          <w:spacing w:val="-1"/>
          <w:sz w:val="28"/>
          <w:szCs w:val="28"/>
        </w:rPr>
        <w:t>i</w:t>
      </w:r>
      <w:r>
        <w:rPr>
          <w:spacing w:val="1"/>
          <w:sz w:val="28"/>
          <w:szCs w:val="28"/>
        </w:rPr>
        <w:t>s</w:t>
      </w:r>
      <w:r>
        <w:rPr>
          <w:sz w:val="28"/>
          <w:szCs w:val="28"/>
        </w:rPr>
        <w:t>e</w:t>
      </w:r>
      <w:r>
        <w:rPr>
          <w:spacing w:val="19"/>
          <w:sz w:val="28"/>
          <w:szCs w:val="28"/>
        </w:rPr>
        <w:t xml:space="preserve"> </w:t>
      </w:r>
      <w:r>
        <w:rPr>
          <w:spacing w:val="-1"/>
          <w:sz w:val="28"/>
          <w:szCs w:val="28"/>
        </w:rPr>
        <w:t>u</w:t>
      </w:r>
      <w:r>
        <w:rPr>
          <w:sz w:val="28"/>
          <w:szCs w:val="28"/>
        </w:rPr>
        <w:t>p</w:t>
      </w:r>
      <w:r>
        <w:rPr>
          <w:spacing w:val="19"/>
          <w:sz w:val="28"/>
          <w:szCs w:val="28"/>
        </w:rPr>
        <w:t xml:space="preserve"> </w:t>
      </w:r>
      <w:r>
        <w:rPr>
          <w:spacing w:val="-1"/>
          <w:sz w:val="28"/>
          <w:szCs w:val="28"/>
        </w:rPr>
        <w:t>t</w:t>
      </w:r>
      <w:r>
        <w:rPr>
          <w:sz w:val="28"/>
          <w:szCs w:val="28"/>
        </w:rPr>
        <w:t>o</w:t>
      </w:r>
      <w:r>
        <w:rPr>
          <w:spacing w:val="19"/>
          <w:sz w:val="28"/>
          <w:szCs w:val="28"/>
        </w:rPr>
        <w:t xml:space="preserve"> </w:t>
      </w:r>
      <w:r>
        <w:rPr>
          <w:spacing w:val="1"/>
          <w:sz w:val="28"/>
          <w:szCs w:val="28"/>
        </w:rPr>
        <w:t>2</w:t>
      </w:r>
      <w:r>
        <w:rPr>
          <w:spacing w:val="3"/>
          <w:sz w:val="28"/>
          <w:szCs w:val="28"/>
        </w:rPr>
        <w:t>3</w:t>
      </w:r>
      <w:r>
        <w:rPr>
          <w:sz w:val="28"/>
          <w:szCs w:val="28"/>
        </w:rPr>
        <w:t>.</w:t>
      </w:r>
      <w:r>
        <w:rPr>
          <w:spacing w:val="16"/>
          <w:sz w:val="28"/>
          <w:szCs w:val="28"/>
        </w:rPr>
        <w:t xml:space="preserve"> </w:t>
      </w:r>
      <w:r>
        <w:rPr>
          <w:spacing w:val="-1"/>
          <w:sz w:val="28"/>
          <w:szCs w:val="28"/>
        </w:rPr>
        <w:t>O</w:t>
      </w:r>
      <w:r>
        <w:rPr>
          <w:spacing w:val="1"/>
          <w:sz w:val="28"/>
          <w:szCs w:val="28"/>
        </w:rPr>
        <w:t>u</w:t>
      </w:r>
      <w:r>
        <w:rPr>
          <w:sz w:val="28"/>
          <w:szCs w:val="28"/>
        </w:rPr>
        <w:t>r</w:t>
      </w:r>
      <w:r>
        <w:rPr>
          <w:spacing w:val="22"/>
          <w:sz w:val="28"/>
          <w:szCs w:val="28"/>
        </w:rPr>
        <w:t xml:space="preserve"> </w:t>
      </w:r>
      <w:r>
        <w:rPr>
          <w:spacing w:val="-5"/>
          <w:sz w:val="28"/>
          <w:szCs w:val="28"/>
        </w:rPr>
        <w:t>m</w:t>
      </w:r>
      <w:r>
        <w:rPr>
          <w:sz w:val="28"/>
          <w:szCs w:val="28"/>
        </w:rPr>
        <w:t>a</w:t>
      </w:r>
      <w:r>
        <w:rPr>
          <w:spacing w:val="1"/>
          <w:sz w:val="28"/>
          <w:szCs w:val="28"/>
        </w:rPr>
        <w:t>i</w:t>
      </w:r>
      <w:r>
        <w:rPr>
          <w:sz w:val="28"/>
          <w:szCs w:val="28"/>
        </w:rPr>
        <w:t>n</w:t>
      </w:r>
      <w:r>
        <w:rPr>
          <w:spacing w:val="19"/>
          <w:sz w:val="28"/>
          <w:szCs w:val="28"/>
        </w:rPr>
        <w:t xml:space="preserve"> </w:t>
      </w:r>
      <w:r>
        <w:rPr>
          <w:sz w:val="28"/>
          <w:szCs w:val="28"/>
        </w:rPr>
        <w:t>a</w:t>
      </w:r>
      <w:r>
        <w:rPr>
          <w:spacing w:val="1"/>
          <w:sz w:val="28"/>
          <w:szCs w:val="28"/>
        </w:rPr>
        <w:t>i</w:t>
      </w:r>
      <w:r>
        <w:rPr>
          <w:sz w:val="28"/>
          <w:szCs w:val="28"/>
        </w:rPr>
        <w:t>m</w:t>
      </w:r>
      <w:r>
        <w:rPr>
          <w:spacing w:val="14"/>
          <w:sz w:val="28"/>
          <w:szCs w:val="28"/>
        </w:rPr>
        <w:t xml:space="preserve"> </w:t>
      </w:r>
      <w:r>
        <w:rPr>
          <w:spacing w:val="1"/>
          <w:sz w:val="28"/>
          <w:szCs w:val="28"/>
        </w:rPr>
        <w:t>t</w:t>
      </w:r>
      <w:r>
        <w:rPr>
          <w:sz w:val="28"/>
          <w:szCs w:val="28"/>
        </w:rPr>
        <w:t>o</w:t>
      </w:r>
      <w:r>
        <w:rPr>
          <w:spacing w:val="23"/>
          <w:sz w:val="28"/>
          <w:szCs w:val="28"/>
        </w:rPr>
        <w:t xml:space="preserve"> </w:t>
      </w:r>
      <w:r>
        <w:rPr>
          <w:spacing w:val="1"/>
          <w:sz w:val="28"/>
          <w:szCs w:val="28"/>
        </w:rPr>
        <w:t>i</w:t>
      </w:r>
      <w:r>
        <w:rPr>
          <w:spacing w:val="-1"/>
          <w:sz w:val="28"/>
          <w:szCs w:val="28"/>
        </w:rPr>
        <w:t>nv</w:t>
      </w:r>
      <w:r>
        <w:rPr>
          <w:spacing w:val="1"/>
          <w:sz w:val="28"/>
          <w:szCs w:val="28"/>
        </w:rPr>
        <w:t>o</w:t>
      </w:r>
      <w:r>
        <w:rPr>
          <w:spacing w:val="-1"/>
          <w:sz w:val="28"/>
          <w:szCs w:val="28"/>
        </w:rPr>
        <w:t>l</w:t>
      </w:r>
      <w:r>
        <w:rPr>
          <w:spacing w:val="1"/>
          <w:sz w:val="28"/>
          <w:szCs w:val="28"/>
        </w:rPr>
        <w:t>v</w:t>
      </w:r>
      <w:r>
        <w:rPr>
          <w:sz w:val="28"/>
          <w:szCs w:val="28"/>
        </w:rPr>
        <w:t>e</w:t>
      </w:r>
      <w:r>
        <w:rPr>
          <w:spacing w:val="20"/>
          <w:sz w:val="28"/>
          <w:szCs w:val="28"/>
        </w:rPr>
        <w:t xml:space="preserve"> </w:t>
      </w:r>
      <w:r>
        <w:rPr>
          <w:spacing w:val="-1"/>
          <w:sz w:val="28"/>
          <w:szCs w:val="28"/>
        </w:rPr>
        <w:t>t</w:t>
      </w:r>
      <w:r>
        <w:rPr>
          <w:spacing w:val="1"/>
          <w:sz w:val="28"/>
          <w:szCs w:val="28"/>
        </w:rPr>
        <w:t>h</w:t>
      </w:r>
      <w:r>
        <w:rPr>
          <w:sz w:val="28"/>
          <w:szCs w:val="28"/>
        </w:rPr>
        <w:t>e</w:t>
      </w:r>
      <w:r>
        <w:rPr>
          <w:spacing w:val="19"/>
          <w:sz w:val="28"/>
          <w:szCs w:val="28"/>
        </w:rPr>
        <w:t xml:space="preserve"> </w:t>
      </w:r>
      <w:r>
        <w:rPr>
          <w:spacing w:val="-1"/>
          <w:sz w:val="28"/>
          <w:szCs w:val="28"/>
        </w:rPr>
        <w:t>l</w:t>
      </w:r>
      <w:r>
        <w:rPr>
          <w:spacing w:val="1"/>
          <w:sz w:val="28"/>
          <w:szCs w:val="28"/>
        </w:rPr>
        <w:t>o</w:t>
      </w:r>
      <w:r>
        <w:rPr>
          <w:sz w:val="28"/>
          <w:szCs w:val="28"/>
        </w:rPr>
        <w:t>c</w:t>
      </w:r>
      <w:r>
        <w:rPr>
          <w:spacing w:val="-2"/>
          <w:sz w:val="28"/>
          <w:szCs w:val="28"/>
        </w:rPr>
        <w:t>a</w:t>
      </w:r>
      <w:r>
        <w:rPr>
          <w:sz w:val="28"/>
          <w:szCs w:val="28"/>
        </w:rPr>
        <w:t>l</w:t>
      </w:r>
      <w:r>
        <w:rPr>
          <w:spacing w:val="19"/>
          <w:sz w:val="28"/>
          <w:szCs w:val="28"/>
        </w:rPr>
        <w:t xml:space="preserve"> </w:t>
      </w:r>
      <w:r>
        <w:rPr>
          <w:spacing w:val="-4"/>
          <w:sz w:val="28"/>
          <w:szCs w:val="28"/>
        </w:rPr>
        <w:t>y</w:t>
      </w:r>
      <w:r>
        <w:rPr>
          <w:spacing w:val="1"/>
          <w:sz w:val="28"/>
          <w:szCs w:val="28"/>
        </w:rPr>
        <w:t>ou</w:t>
      </w:r>
      <w:r>
        <w:rPr>
          <w:spacing w:val="-1"/>
          <w:sz w:val="28"/>
          <w:szCs w:val="28"/>
        </w:rPr>
        <w:t>t</w:t>
      </w:r>
      <w:r>
        <w:rPr>
          <w:sz w:val="28"/>
          <w:szCs w:val="28"/>
        </w:rPr>
        <w:t>h</w:t>
      </w:r>
      <w:r>
        <w:rPr>
          <w:spacing w:val="19"/>
          <w:sz w:val="28"/>
          <w:szCs w:val="28"/>
        </w:rPr>
        <w:t xml:space="preserve"> </w:t>
      </w:r>
      <w:r>
        <w:rPr>
          <w:spacing w:val="-1"/>
          <w:sz w:val="28"/>
          <w:szCs w:val="28"/>
        </w:rPr>
        <w:t>t</w:t>
      </w:r>
      <w:r>
        <w:rPr>
          <w:sz w:val="28"/>
          <w:szCs w:val="28"/>
        </w:rPr>
        <w:t xml:space="preserve">o </w:t>
      </w:r>
      <w:r>
        <w:rPr>
          <w:spacing w:val="1"/>
          <w:sz w:val="28"/>
          <w:szCs w:val="28"/>
        </w:rPr>
        <w:t>th</w:t>
      </w:r>
      <w:r>
        <w:rPr>
          <w:sz w:val="28"/>
          <w:szCs w:val="28"/>
        </w:rPr>
        <w:t>e</w:t>
      </w:r>
      <w:r>
        <w:rPr>
          <w:spacing w:val="52"/>
          <w:sz w:val="28"/>
          <w:szCs w:val="28"/>
        </w:rPr>
        <w:t xml:space="preserve"> </w:t>
      </w:r>
      <w:r>
        <w:rPr>
          <w:spacing w:val="-1"/>
          <w:sz w:val="28"/>
          <w:szCs w:val="28"/>
        </w:rPr>
        <w:t>l</w:t>
      </w:r>
      <w:r>
        <w:rPr>
          <w:spacing w:val="1"/>
          <w:sz w:val="28"/>
          <w:szCs w:val="28"/>
        </w:rPr>
        <w:t>o</w:t>
      </w:r>
      <w:r>
        <w:rPr>
          <w:sz w:val="28"/>
          <w:szCs w:val="28"/>
        </w:rPr>
        <w:t>c</w:t>
      </w:r>
      <w:r>
        <w:rPr>
          <w:spacing w:val="-2"/>
          <w:sz w:val="28"/>
          <w:szCs w:val="28"/>
        </w:rPr>
        <w:t>a</w:t>
      </w:r>
      <w:r>
        <w:rPr>
          <w:sz w:val="28"/>
          <w:szCs w:val="28"/>
        </w:rPr>
        <w:t>l</w:t>
      </w:r>
      <w:r>
        <w:rPr>
          <w:spacing w:val="55"/>
          <w:sz w:val="28"/>
          <w:szCs w:val="28"/>
        </w:rPr>
        <w:t xml:space="preserve"> </w:t>
      </w:r>
      <w:r>
        <w:rPr>
          <w:spacing w:val="-2"/>
          <w:sz w:val="28"/>
          <w:szCs w:val="28"/>
        </w:rPr>
        <w:t>a</w:t>
      </w:r>
      <w:r>
        <w:rPr>
          <w:spacing w:val="1"/>
          <w:sz w:val="28"/>
          <w:szCs w:val="28"/>
        </w:rPr>
        <w:t>n</w:t>
      </w:r>
      <w:r>
        <w:rPr>
          <w:sz w:val="28"/>
          <w:szCs w:val="28"/>
        </w:rPr>
        <w:t>d</w:t>
      </w:r>
      <w:r>
        <w:rPr>
          <w:spacing w:val="53"/>
          <w:sz w:val="28"/>
          <w:szCs w:val="28"/>
        </w:rPr>
        <w:t xml:space="preserve"> </w:t>
      </w:r>
      <w:r>
        <w:rPr>
          <w:spacing w:val="-1"/>
          <w:sz w:val="28"/>
          <w:szCs w:val="28"/>
        </w:rPr>
        <w:t>i</w:t>
      </w:r>
      <w:r>
        <w:rPr>
          <w:spacing w:val="1"/>
          <w:sz w:val="28"/>
          <w:szCs w:val="28"/>
        </w:rPr>
        <w:t>nt</w:t>
      </w:r>
      <w:r>
        <w:rPr>
          <w:spacing w:val="-2"/>
          <w:sz w:val="28"/>
          <w:szCs w:val="28"/>
        </w:rPr>
        <w:t>e</w:t>
      </w:r>
      <w:r>
        <w:rPr>
          <w:sz w:val="28"/>
          <w:szCs w:val="28"/>
        </w:rPr>
        <w:t>r</w:t>
      </w:r>
      <w:r>
        <w:rPr>
          <w:spacing w:val="1"/>
          <w:sz w:val="28"/>
          <w:szCs w:val="28"/>
        </w:rPr>
        <w:t>n</w:t>
      </w:r>
      <w:r>
        <w:rPr>
          <w:spacing w:val="-2"/>
          <w:sz w:val="28"/>
          <w:szCs w:val="28"/>
        </w:rPr>
        <w:t>a</w:t>
      </w:r>
      <w:r>
        <w:rPr>
          <w:spacing w:val="1"/>
          <w:sz w:val="28"/>
          <w:szCs w:val="28"/>
        </w:rPr>
        <w:t>t</w:t>
      </w:r>
      <w:r>
        <w:rPr>
          <w:spacing w:val="-1"/>
          <w:sz w:val="28"/>
          <w:szCs w:val="28"/>
        </w:rPr>
        <w:t>i</w:t>
      </w:r>
      <w:r>
        <w:rPr>
          <w:spacing w:val="1"/>
          <w:sz w:val="28"/>
          <w:szCs w:val="28"/>
        </w:rPr>
        <w:t>o</w:t>
      </w:r>
      <w:r>
        <w:rPr>
          <w:spacing w:val="-1"/>
          <w:sz w:val="28"/>
          <w:szCs w:val="28"/>
        </w:rPr>
        <w:t>n</w:t>
      </w:r>
      <w:r>
        <w:rPr>
          <w:sz w:val="28"/>
          <w:szCs w:val="28"/>
        </w:rPr>
        <w:t>al</w:t>
      </w:r>
      <w:r>
        <w:rPr>
          <w:spacing w:val="53"/>
          <w:sz w:val="28"/>
          <w:szCs w:val="28"/>
        </w:rPr>
        <w:t xml:space="preserve"> </w:t>
      </w:r>
      <w:r>
        <w:rPr>
          <w:sz w:val="28"/>
          <w:szCs w:val="28"/>
        </w:rPr>
        <w:t>ac</w:t>
      </w:r>
      <w:r>
        <w:rPr>
          <w:spacing w:val="-1"/>
          <w:sz w:val="28"/>
          <w:szCs w:val="28"/>
        </w:rPr>
        <w:t>ti</w:t>
      </w:r>
      <w:r>
        <w:rPr>
          <w:spacing w:val="1"/>
          <w:sz w:val="28"/>
          <w:szCs w:val="28"/>
        </w:rPr>
        <w:t>v</w:t>
      </w:r>
      <w:r>
        <w:rPr>
          <w:spacing w:val="-1"/>
          <w:sz w:val="28"/>
          <w:szCs w:val="28"/>
        </w:rPr>
        <w:t>i</w:t>
      </w:r>
      <w:r>
        <w:rPr>
          <w:spacing w:val="1"/>
          <w:sz w:val="28"/>
          <w:szCs w:val="28"/>
        </w:rPr>
        <w:t>t</w:t>
      </w:r>
      <w:r>
        <w:rPr>
          <w:spacing w:val="-1"/>
          <w:sz w:val="28"/>
          <w:szCs w:val="28"/>
        </w:rPr>
        <w:t>i</w:t>
      </w:r>
      <w:r>
        <w:rPr>
          <w:sz w:val="28"/>
          <w:szCs w:val="28"/>
        </w:rPr>
        <w:t>e</w:t>
      </w:r>
      <w:r>
        <w:rPr>
          <w:spacing w:val="1"/>
          <w:sz w:val="28"/>
          <w:szCs w:val="28"/>
        </w:rPr>
        <w:t>s</w:t>
      </w:r>
      <w:r>
        <w:rPr>
          <w:sz w:val="28"/>
          <w:szCs w:val="28"/>
        </w:rPr>
        <w:t>,</w:t>
      </w:r>
      <w:r>
        <w:rPr>
          <w:spacing w:val="52"/>
          <w:sz w:val="28"/>
          <w:szCs w:val="28"/>
        </w:rPr>
        <w:t xml:space="preserve"> </w:t>
      </w:r>
      <w:r>
        <w:rPr>
          <w:spacing w:val="1"/>
          <w:sz w:val="28"/>
          <w:szCs w:val="28"/>
        </w:rPr>
        <w:t>t</w:t>
      </w:r>
      <w:r>
        <w:rPr>
          <w:sz w:val="28"/>
          <w:szCs w:val="28"/>
        </w:rPr>
        <w:t>o</w:t>
      </w:r>
      <w:r>
        <w:rPr>
          <w:spacing w:val="53"/>
          <w:sz w:val="28"/>
          <w:szCs w:val="28"/>
        </w:rPr>
        <w:t xml:space="preserve"> </w:t>
      </w:r>
      <w:r>
        <w:rPr>
          <w:spacing w:val="-1"/>
          <w:sz w:val="28"/>
          <w:szCs w:val="28"/>
        </w:rPr>
        <w:t>g</w:t>
      </w:r>
      <w:r>
        <w:rPr>
          <w:sz w:val="28"/>
          <w:szCs w:val="28"/>
        </w:rPr>
        <w:t>a</w:t>
      </w:r>
      <w:r>
        <w:rPr>
          <w:spacing w:val="1"/>
          <w:sz w:val="28"/>
          <w:szCs w:val="28"/>
        </w:rPr>
        <w:t>i</w:t>
      </w:r>
      <w:r>
        <w:rPr>
          <w:sz w:val="28"/>
          <w:szCs w:val="28"/>
        </w:rPr>
        <w:t>n</w:t>
      </w:r>
      <w:r>
        <w:rPr>
          <w:spacing w:val="61"/>
          <w:sz w:val="28"/>
          <w:szCs w:val="28"/>
        </w:rPr>
        <w:t xml:space="preserve"> </w:t>
      </w:r>
      <w:r>
        <w:rPr>
          <w:spacing w:val="-1"/>
          <w:sz w:val="28"/>
          <w:szCs w:val="28"/>
        </w:rPr>
        <w:t>t</w:t>
      </w:r>
      <w:r>
        <w:rPr>
          <w:spacing w:val="1"/>
          <w:sz w:val="28"/>
          <w:szCs w:val="28"/>
        </w:rPr>
        <w:t>h</w:t>
      </w:r>
      <w:r>
        <w:rPr>
          <w:spacing w:val="-2"/>
          <w:sz w:val="28"/>
          <w:szCs w:val="28"/>
        </w:rPr>
        <w:t>e</w:t>
      </w:r>
      <w:r>
        <w:rPr>
          <w:spacing w:val="1"/>
          <w:sz w:val="28"/>
          <w:szCs w:val="28"/>
        </w:rPr>
        <w:t>i</w:t>
      </w:r>
      <w:r>
        <w:rPr>
          <w:sz w:val="28"/>
          <w:szCs w:val="28"/>
        </w:rPr>
        <w:t>r</w:t>
      </w:r>
      <w:r>
        <w:rPr>
          <w:spacing w:val="55"/>
          <w:sz w:val="28"/>
          <w:szCs w:val="28"/>
        </w:rPr>
        <w:t xml:space="preserve"> </w:t>
      </w:r>
      <w:r>
        <w:rPr>
          <w:spacing w:val="-1"/>
          <w:sz w:val="28"/>
          <w:szCs w:val="28"/>
        </w:rPr>
        <w:t>sk</w:t>
      </w:r>
      <w:r>
        <w:rPr>
          <w:spacing w:val="1"/>
          <w:sz w:val="28"/>
          <w:szCs w:val="28"/>
        </w:rPr>
        <w:t>i</w:t>
      </w:r>
      <w:r>
        <w:rPr>
          <w:spacing w:val="-1"/>
          <w:sz w:val="28"/>
          <w:szCs w:val="28"/>
        </w:rPr>
        <w:t>l</w:t>
      </w:r>
      <w:r>
        <w:rPr>
          <w:spacing w:val="1"/>
          <w:sz w:val="28"/>
          <w:szCs w:val="28"/>
        </w:rPr>
        <w:t>l</w:t>
      </w:r>
      <w:r>
        <w:rPr>
          <w:sz w:val="28"/>
          <w:szCs w:val="28"/>
        </w:rPr>
        <w:t>s</w:t>
      </w:r>
      <w:r>
        <w:rPr>
          <w:spacing w:val="53"/>
          <w:sz w:val="28"/>
          <w:szCs w:val="28"/>
        </w:rPr>
        <w:t xml:space="preserve"> </w:t>
      </w:r>
      <w:r>
        <w:rPr>
          <w:sz w:val="28"/>
          <w:szCs w:val="28"/>
        </w:rPr>
        <w:t>a</w:t>
      </w:r>
      <w:r>
        <w:rPr>
          <w:spacing w:val="-1"/>
          <w:sz w:val="28"/>
          <w:szCs w:val="28"/>
        </w:rPr>
        <w:t>n</w:t>
      </w:r>
      <w:r>
        <w:rPr>
          <w:sz w:val="28"/>
          <w:szCs w:val="28"/>
        </w:rPr>
        <w:t>d</w:t>
      </w:r>
      <w:r>
        <w:rPr>
          <w:spacing w:val="53"/>
          <w:sz w:val="28"/>
          <w:szCs w:val="28"/>
        </w:rPr>
        <w:t xml:space="preserve"> </w:t>
      </w:r>
      <w:r>
        <w:rPr>
          <w:sz w:val="28"/>
          <w:szCs w:val="28"/>
        </w:rPr>
        <w:t>c</w:t>
      </w:r>
      <w:r>
        <w:rPr>
          <w:spacing w:val="1"/>
          <w:sz w:val="28"/>
          <w:szCs w:val="28"/>
        </w:rPr>
        <w:t>o</w:t>
      </w:r>
      <w:r>
        <w:rPr>
          <w:spacing w:val="-5"/>
          <w:sz w:val="28"/>
          <w:szCs w:val="28"/>
        </w:rPr>
        <w:t>m</w:t>
      </w:r>
      <w:r>
        <w:rPr>
          <w:spacing w:val="1"/>
          <w:sz w:val="28"/>
          <w:szCs w:val="28"/>
        </w:rPr>
        <w:t>p</w:t>
      </w:r>
      <w:r>
        <w:rPr>
          <w:sz w:val="28"/>
          <w:szCs w:val="28"/>
        </w:rPr>
        <w:t>e</w:t>
      </w:r>
      <w:r>
        <w:rPr>
          <w:spacing w:val="1"/>
          <w:sz w:val="28"/>
          <w:szCs w:val="28"/>
        </w:rPr>
        <w:t>t</w:t>
      </w:r>
      <w:r>
        <w:rPr>
          <w:sz w:val="28"/>
          <w:szCs w:val="28"/>
        </w:rPr>
        <w:t>e</w:t>
      </w:r>
      <w:r>
        <w:rPr>
          <w:spacing w:val="-1"/>
          <w:sz w:val="28"/>
          <w:szCs w:val="28"/>
        </w:rPr>
        <w:t>n</w:t>
      </w:r>
      <w:r>
        <w:rPr>
          <w:sz w:val="28"/>
          <w:szCs w:val="28"/>
        </w:rPr>
        <w:t>c</w:t>
      </w:r>
      <w:r>
        <w:rPr>
          <w:spacing w:val="1"/>
          <w:sz w:val="28"/>
          <w:szCs w:val="28"/>
        </w:rPr>
        <w:t>i</w:t>
      </w:r>
      <w:r>
        <w:rPr>
          <w:spacing w:val="-2"/>
          <w:sz w:val="28"/>
          <w:szCs w:val="28"/>
        </w:rPr>
        <w:t>e</w:t>
      </w:r>
      <w:r>
        <w:rPr>
          <w:sz w:val="28"/>
          <w:szCs w:val="28"/>
        </w:rPr>
        <w:t>s</w:t>
      </w:r>
      <w:r>
        <w:rPr>
          <w:spacing w:val="55"/>
          <w:sz w:val="28"/>
          <w:szCs w:val="28"/>
        </w:rPr>
        <w:t xml:space="preserve"> </w:t>
      </w:r>
      <w:r>
        <w:rPr>
          <w:spacing w:val="-2"/>
          <w:sz w:val="28"/>
          <w:szCs w:val="28"/>
        </w:rPr>
        <w:t>a</w:t>
      </w:r>
      <w:r>
        <w:rPr>
          <w:spacing w:val="-1"/>
          <w:sz w:val="28"/>
          <w:szCs w:val="28"/>
        </w:rPr>
        <w:t>n</w:t>
      </w:r>
      <w:r>
        <w:rPr>
          <w:sz w:val="28"/>
          <w:szCs w:val="28"/>
        </w:rPr>
        <w:t>d</w:t>
      </w:r>
      <w:r>
        <w:rPr>
          <w:spacing w:val="53"/>
          <w:sz w:val="28"/>
          <w:szCs w:val="28"/>
        </w:rPr>
        <w:t xml:space="preserve"> </w:t>
      </w:r>
      <w:r>
        <w:rPr>
          <w:spacing w:val="-1"/>
          <w:sz w:val="28"/>
          <w:szCs w:val="28"/>
        </w:rPr>
        <w:t>t</w:t>
      </w:r>
      <w:r>
        <w:rPr>
          <w:sz w:val="28"/>
          <w:szCs w:val="28"/>
        </w:rPr>
        <w:t>o</w:t>
      </w:r>
      <w:r w:rsidR="00B8212C">
        <w:rPr>
          <w:sz w:val="28"/>
          <w:szCs w:val="28"/>
        </w:rPr>
        <w:t xml:space="preserve"> </w:t>
      </w:r>
    </w:p>
    <w:p w:rsidR="001B14F8" w:rsidRDefault="008D73FE">
      <w:pPr>
        <w:spacing w:line="360" w:lineRule="auto"/>
        <w:ind w:left="113" w:right="63"/>
        <w:jc w:val="both"/>
        <w:rPr>
          <w:sz w:val="28"/>
          <w:szCs w:val="28"/>
        </w:rPr>
      </w:pPr>
      <w:proofErr w:type="gramStart"/>
      <w:r>
        <w:rPr>
          <w:spacing w:val="1"/>
          <w:sz w:val="28"/>
          <w:szCs w:val="28"/>
        </w:rPr>
        <w:t>s</w:t>
      </w:r>
      <w:r>
        <w:rPr>
          <w:spacing w:val="-1"/>
          <w:sz w:val="28"/>
          <w:szCs w:val="28"/>
        </w:rPr>
        <w:t>h</w:t>
      </w:r>
      <w:r>
        <w:rPr>
          <w:spacing w:val="1"/>
          <w:sz w:val="28"/>
          <w:szCs w:val="28"/>
        </w:rPr>
        <w:t>o</w:t>
      </w:r>
      <w:r>
        <w:rPr>
          <w:sz w:val="28"/>
          <w:szCs w:val="28"/>
        </w:rPr>
        <w:t>w</w:t>
      </w:r>
      <w:proofErr w:type="gramEnd"/>
      <w:r>
        <w:rPr>
          <w:spacing w:val="4"/>
          <w:sz w:val="28"/>
          <w:szCs w:val="28"/>
        </w:rPr>
        <w:t xml:space="preserve"> </w:t>
      </w:r>
      <w:r>
        <w:rPr>
          <w:spacing w:val="-1"/>
          <w:sz w:val="28"/>
          <w:szCs w:val="28"/>
        </w:rPr>
        <w:t>t</w:t>
      </w:r>
      <w:r>
        <w:rPr>
          <w:spacing w:val="1"/>
          <w:sz w:val="28"/>
          <w:szCs w:val="28"/>
        </w:rPr>
        <w:t>h</w:t>
      </w:r>
      <w:r>
        <w:rPr>
          <w:sz w:val="28"/>
          <w:szCs w:val="28"/>
        </w:rPr>
        <w:t>em a</w:t>
      </w:r>
      <w:r>
        <w:rPr>
          <w:spacing w:val="5"/>
          <w:sz w:val="28"/>
          <w:szCs w:val="28"/>
        </w:rPr>
        <w:t xml:space="preserve"> </w:t>
      </w:r>
      <w:r>
        <w:rPr>
          <w:spacing w:val="1"/>
          <w:sz w:val="28"/>
          <w:szCs w:val="28"/>
        </w:rPr>
        <w:t>d</w:t>
      </w:r>
      <w:r>
        <w:rPr>
          <w:spacing w:val="-1"/>
          <w:sz w:val="28"/>
          <w:szCs w:val="28"/>
        </w:rPr>
        <w:t>i</w:t>
      </w:r>
      <w:r>
        <w:rPr>
          <w:spacing w:val="-5"/>
          <w:sz w:val="28"/>
          <w:szCs w:val="28"/>
        </w:rPr>
        <w:t>f</w:t>
      </w:r>
      <w:r>
        <w:rPr>
          <w:sz w:val="28"/>
          <w:szCs w:val="28"/>
        </w:rPr>
        <w:t>fer</w:t>
      </w:r>
      <w:r>
        <w:rPr>
          <w:spacing w:val="-2"/>
          <w:sz w:val="28"/>
          <w:szCs w:val="28"/>
        </w:rPr>
        <w:t>e</w:t>
      </w:r>
      <w:r>
        <w:rPr>
          <w:spacing w:val="1"/>
          <w:sz w:val="28"/>
          <w:szCs w:val="28"/>
        </w:rPr>
        <w:t>n</w:t>
      </w:r>
      <w:r>
        <w:rPr>
          <w:sz w:val="28"/>
          <w:szCs w:val="28"/>
        </w:rPr>
        <w:t>t</w:t>
      </w:r>
      <w:r>
        <w:rPr>
          <w:spacing w:val="6"/>
          <w:sz w:val="28"/>
          <w:szCs w:val="28"/>
        </w:rPr>
        <w:t xml:space="preserve"> </w:t>
      </w:r>
      <w:r>
        <w:rPr>
          <w:spacing w:val="-1"/>
          <w:sz w:val="28"/>
          <w:szCs w:val="28"/>
        </w:rPr>
        <w:t>w</w:t>
      </w:r>
      <w:r>
        <w:rPr>
          <w:sz w:val="28"/>
          <w:szCs w:val="28"/>
        </w:rPr>
        <w:t>ay</w:t>
      </w:r>
      <w:r>
        <w:rPr>
          <w:spacing w:val="2"/>
          <w:sz w:val="28"/>
          <w:szCs w:val="28"/>
        </w:rPr>
        <w:t xml:space="preserve"> </w:t>
      </w:r>
      <w:r>
        <w:rPr>
          <w:spacing w:val="1"/>
          <w:sz w:val="28"/>
          <w:szCs w:val="28"/>
        </w:rPr>
        <w:t>o</w:t>
      </w:r>
      <w:r>
        <w:rPr>
          <w:sz w:val="28"/>
          <w:szCs w:val="28"/>
        </w:rPr>
        <w:t>f</w:t>
      </w:r>
      <w:r>
        <w:rPr>
          <w:spacing w:val="3"/>
          <w:sz w:val="28"/>
          <w:szCs w:val="28"/>
        </w:rPr>
        <w:t xml:space="preserve"> </w:t>
      </w:r>
      <w:r>
        <w:rPr>
          <w:spacing w:val="1"/>
          <w:sz w:val="28"/>
          <w:szCs w:val="28"/>
        </w:rPr>
        <w:t>l</w:t>
      </w:r>
      <w:r>
        <w:rPr>
          <w:sz w:val="28"/>
          <w:szCs w:val="28"/>
        </w:rPr>
        <w:t>ea</w:t>
      </w:r>
      <w:r>
        <w:rPr>
          <w:spacing w:val="-2"/>
          <w:sz w:val="28"/>
          <w:szCs w:val="28"/>
        </w:rPr>
        <w:t>r</w:t>
      </w:r>
      <w:r>
        <w:rPr>
          <w:spacing w:val="-1"/>
          <w:sz w:val="28"/>
          <w:szCs w:val="28"/>
        </w:rPr>
        <w:t>n</w:t>
      </w:r>
      <w:r>
        <w:rPr>
          <w:spacing w:val="1"/>
          <w:sz w:val="28"/>
          <w:szCs w:val="28"/>
        </w:rPr>
        <w:t>i</w:t>
      </w:r>
      <w:r>
        <w:rPr>
          <w:spacing w:val="-1"/>
          <w:sz w:val="28"/>
          <w:szCs w:val="28"/>
        </w:rPr>
        <w:t>ng</w:t>
      </w:r>
      <w:r>
        <w:rPr>
          <w:sz w:val="28"/>
          <w:szCs w:val="28"/>
        </w:rPr>
        <w:t>:</w:t>
      </w:r>
      <w:r>
        <w:rPr>
          <w:spacing w:val="3"/>
          <w:sz w:val="28"/>
          <w:szCs w:val="28"/>
        </w:rPr>
        <w:t xml:space="preserve"> </w:t>
      </w:r>
      <w:r>
        <w:rPr>
          <w:spacing w:val="-1"/>
          <w:sz w:val="28"/>
          <w:szCs w:val="28"/>
        </w:rPr>
        <w:t>L</w:t>
      </w:r>
      <w:r>
        <w:rPr>
          <w:spacing w:val="1"/>
          <w:sz w:val="28"/>
          <w:szCs w:val="28"/>
        </w:rPr>
        <w:t>i</w:t>
      </w:r>
      <w:r>
        <w:rPr>
          <w:sz w:val="28"/>
          <w:szCs w:val="28"/>
        </w:rPr>
        <w:t>fe</w:t>
      </w:r>
      <w:r>
        <w:rPr>
          <w:spacing w:val="5"/>
          <w:sz w:val="28"/>
          <w:szCs w:val="28"/>
        </w:rPr>
        <w:t xml:space="preserve"> </w:t>
      </w:r>
      <w:r>
        <w:rPr>
          <w:spacing w:val="-1"/>
          <w:sz w:val="28"/>
          <w:szCs w:val="28"/>
        </w:rPr>
        <w:t>Lon</w:t>
      </w:r>
      <w:r>
        <w:rPr>
          <w:sz w:val="28"/>
          <w:szCs w:val="28"/>
        </w:rPr>
        <w:t>g</w:t>
      </w:r>
      <w:r>
        <w:rPr>
          <w:spacing w:val="6"/>
          <w:sz w:val="28"/>
          <w:szCs w:val="28"/>
        </w:rPr>
        <w:t xml:space="preserve"> </w:t>
      </w:r>
      <w:r>
        <w:rPr>
          <w:spacing w:val="-1"/>
          <w:sz w:val="28"/>
          <w:szCs w:val="28"/>
        </w:rPr>
        <w:t>L</w:t>
      </w:r>
      <w:r>
        <w:rPr>
          <w:sz w:val="28"/>
          <w:szCs w:val="28"/>
        </w:rPr>
        <w:t>ea</w:t>
      </w:r>
      <w:r>
        <w:rPr>
          <w:spacing w:val="-2"/>
          <w:sz w:val="28"/>
          <w:szCs w:val="28"/>
        </w:rPr>
        <w:t>r</w:t>
      </w:r>
      <w:r>
        <w:rPr>
          <w:spacing w:val="1"/>
          <w:sz w:val="28"/>
          <w:szCs w:val="28"/>
        </w:rPr>
        <w:t>n</w:t>
      </w:r>
      <w:r>
        <w:rPr>
          <w:spacing w:val="-1"/>
          <w:sz w:val="28"/>
          <w:szCs w:val="28"/>
        </w:rPr>
        <w:t>in</w:t>
      </w:r>
      <w:r>
        <w:rPr>
          <w:sz w:val="28"/>
          <w:szCs w:val="28"/>
        </w:rPr>
        <w:t>g</w:t>
      </w:r>
      <w:r>
        <w:rPr>
          <w:spacing w:val="3"/>
          <w:sz w:val="28"/>
          <w:szCs w:val="28"/>
        </w:rPr>
        <w:t xml:space="preserve"> </w:t>
      </w:r>
      <w:r>
        <w:rPr>
          <w:spacing w:val="1"/>
          <w:sz w:val="28"/>
          <w:szCs w:val="28"/>
        </w:rPr>
        <w:t>b</w:t>
      </w:r>
      <w:r>
        <w:rPr>
          <w:sz w:val="28"/>
          <w:szCs w:val="28"/>
        </w:rPr>
        <w:t>a</w:t>
      </w:r>
      <w:r>
        <w:rPr>
          <w:spacing w:val="-1"/>
          <w:sz w:val="28"/>
          <w:szCs w:val="28"/>
        </w:rPr>
        <w:t>s</w:t>
      </w:r>
      <w:r>
        <w:rPr>
          <w:sz w:val="28"/>
          <w:szCs w:val="28"/>
        </w:rPr>
        <w:t>ed</w:t>
      </w:r>
      <w:r>
        <w:rPr>
          <w:spacing w:val="4"/>
          <w:sz w:val="28"/>
          <w:szCs w:val="28"/>
        </w:rPr>
        <w:t xml:space="preserve"> </w:t>
      </w:r>
      <w:r>
        <w:rPr>
          <w:spacing w:val="-1"/>
          <w:sz w:val="28"/>
          <w:szCs w:val="28"/>
        </w:rPr>
        <w:t>o</w:t>
      </w:r>
      <w:r>
        <w:rPr>
          <w:sz w:val="28"/>
          <w:szCs w:val="28"/>
        </w:rPr>
        <w:t>n</w:t>
      </w:r>
      <w:r>
        <w:rPr>
          <w:spacing w:val="3"/>
          <w:sz w:val="28"/>
          <w:szCs w:val="28"/>
        </w:rPr>
        <w:t xml:space="preserve"> </w:t>
      </w:r>
      <w:r>
        <w:rPr>
          <w:spacing w:val="1"/>
          <w:sz w:val="28"/>
          <w:szCs w:val="28"/>
        </w:rPr>
        <w:t>n</w:t>
      </w:r>
      <w:r>
        <w:rPr>
          <w:spacing w:val="-1"/>
          <w:sz w:val="28"/>
          <w:szCs w:val="28"/>
        </w:rPr>
        <w:t>o</w:t>
      </w:r>
      <w:r>
        <w:rPr>
          <w:spacing w:val="11"/>
          <w:sz w:val="28"/>
          <w:szCs w:val="28"/>
        </w:rPr>
        <w:t>n</w:t>
      </w:r>
      <w:r>
        <w:rPr>
          <w:sz w:val="28"/>
          <w:szCs w:val="28"/>
        </w:rPr>
        <w:t>-</w:t>
      </w:r>
      <w:r>
        <w:rPr>
          <w:spacing w:val="-2"/>
          <w:sz w:val="28"/>
          <w:szCs w:val="28"/>
        </w:rPr>
        <w:t>f</w:t>
      </w:r>
      <w:r>
        <w:rPr>
          <w:spacing w:val="1"/>
          <w:sz w:val="28"/>
          <w:szCs w:val="28"/>
        </w:rPr>
        <w:t>o</w:t>
      </w:r>
      <w:r>
        <w:rPr>
          <w:sz w:val="28"/>
          <w:szCs w:val="28"/>
        </w:rPr>
        <w:t>r</w:t>
      </w:r>
      <w:r>
        <w:rPr>
          <w:spacing w:val="-5"/>
          <w:sz w:val="28"/>
          <w:szCs w:val="28"/>
        </w:rPr>
        <w:t>m</w:t>
      </w:r>
      <w:r>
        <w:rPr>
          <w:sz w:val="28"/>
          <w:szCs w:val="28"/>
        </w:rPr>
        <w:t>al e</w:t>
      </w:r>
      <w:r>
        <w:rPr>
          <w:spacing w:val="-1"/>
          <w:sz w:val="28"/>
          <w:szCs w:val="28"/>
        </w:rPr>
        <w:t>d</w:t>
      </w:r>
      <w:r>
        <w:rPr>
          <w:spacing w:val="1"/>
          <w:sz w:val="28"/>
          <w:szCs w:val="28"/>
        </w:rPr>
        <w:t>u</w:t>
      </w:r>
      <w:r>
        <w:rPr>
          <w:sz w:val="28"/>
          <w:szCs w:val="28"/>
        </w:rPr>
        <w:t>c</w:t>
      </w:r>
      <w:r>
        <w:rPr>
          <w:spacing w:val="-2"/>
          <w:sz w:val="28"/>
          <w:szCs w:val="28"/>
        </w:rPr>
        <w:t>a</w:t>
      </w:r>
      <w:r>
        <w:rPr>
          <w:spacing w:val="1"/>
          <w:sz w:val="28"/>
          <w:szCs w:val="28"/>
        </w:rPr>
        <w:t>t</w:t>
      </w:r>
      <w:r>
        <w:rPr>
          <w:spacing w:val="-1"/>
          <w:sz w:val="28"/>
          <w:szCs w:val="28"/>
        </w:rPr>
        <w:t>i</w:t>
      </w:r>
      <w:r>
        <w:rPr>
          <w:spacing w:val="1"/>
          <w:sz w:val="28"/>
          <w:szCs w:val="28"/>
        </w:rPr>
        <w:t>on</w:t>
      </w:r>
      <w:r>
        <w:rPr>
          <w:sz w:val="28"/>
          <w:szCs w:val="28"/>
        </w:rPr>
        <w:t xml:space="preserve">. </w:t>
      </w:r>
      <w:r>
        <w:rPr>
          <w:spacing w:val="-25"/>
          <w:sz w:val="28"/>
          <w:szCs w:val="28"/>
        </w:rPr>
        <w:t>W</w:t>
      </w:r>
      <w:r>
        <w:rPr>
          <w:sz w:val="28"/>
          <w:szCs w:val="28"/>
        </w:rPr>
        <w:t>e</w:t>
      </w:r>
      <w:r>
        <w:rPr>
          <w:spacing w:val="5"/>
          <w:sz w:val="28"/>
          <w:szCs w:val="28"/>
        </w:rPr>
        <w:t xml:space="preserve"> </w:t>
      </w:r>
      <w:r>
        <w:rPr>
          <w:spacing w:val="1"/>
          <w:sz w:val="28"/>
          <w:szCs w:val="28"/>
        </w:rPr>
        <w:t>b</w:t>
      </w:r>
      <w:r>
        <w:rPr>
          <w:sz w:val="28"/>
          <w:szCs w:val="28"/>
        </w:rPr>
        <w:t>e</w:t>
      </w:r>
      <w:r>
        <w:rPr>
          <w:spacing w:val="-1"/>
          <w:sz w:val="28"/>
          <w:szCs w:val="28"/>
        </w:rPr>
        <w:t>l</w:t>
      </w:r>
      <w:r>
        <w:rPr>
          <w:spacing w:val="1"/>
          <w:sz w:val="28"/>
          <w:szCs w:val="28"/>
        </w:rPr>
        <w:t>i</w:t>
      </w:r>
      <w:r>
        <w:rPr>
          <w:sz w:val="28"/>
          <w:szCs w:val="28"/>
        </w:rPr>
        <w:t>e</w:t>
      </w:r>
      <w:r>
        <w:rPr>
          <w:spacing w:val="-1"/>
          <w:sz w:val="28"/>
          <w:szCs w:val="28"/>
        </w:rPr>
        <w:t>v</w:t>
      </w:r>
      <w:r>
        <w:rPr>
          <w:sz w:val="28"/>
          <w:szCs w:val="28"/>
        </w:rPr>
        <w:t>e,</w:t>
      </w:r>
      <w:r>
        <w:rPr>
          <w:spacing w:val="5"/>
          <w:sz w:val="28"/>
          <w:szCs w:val="28"/>
        </w:rPr>
        <w:t xml:space="preserve"> </w:t>
      </w:r>
      <w:r>
        <w:rPr>
          <w:spacing w:val="1"/>
          <w:sz w:val="28"/>
          <w:szCs w:val="28"/>
        </w:rPr>
        <w:t>t</w:t>
      </w:r>
      <w:r>
        <w:rPr>
          <w:sz w:val="28"/>
          <w:szCs w:val="28"/>
        </w:rPr>
        <w:t>o</w:t>
      </w:r>
      <w:r>
        <w:rPr>
          <w:spacing w:val="6"/>
          <w:sz w:val="28"/>
          <w:szCs w:val="28"/>
        </w:rPr>
        <w:t xml:space="preserve"> </w:t>
      </w:r>
      <w:r>
        <w:rPr>
          <w:spacing w:val="1"/>
          <w:sz w:val="28"/>
          <w:szCs w:val="28"/>
        </w:rPr>
        <w:t>d</w:t>
      </w:r>
      <w:r>
        <w:rPr>
          <w:spacing w:val="-2"/>
          <w:sz w:val="28"/>
          <w:szCs w:val="28"/>
        </w:rPr>
        <w:t>e</w:t>
      </w:r>
      <w:r>
        <w:rPr>
          <w:spacing w:val="1"/>
          <w:sz w:val="28"/>
          <w:szCs w:val="28"/>
        </w:rPr>
        <w:t>v</w:t>
      </w:r>
      <w:r>
        <w:rPr>
          <w:sz w:val="28"/>
          <w:szCs w:val="28"/>
        </w:rPr>
        <w:t>e</w:t>
      </w:r>
      <w:r>
        <w:rPr>
          <w:spacing w:val="-1"/>
          <w:sz w:val="28"/>
          <w:szCs w:val="28"/>
        </w:rPr>
        <w:t>lo</w:t>
      </w:r>
      <w:r>
        <w:rPr>
          <w:sz w:val="28"/>
          <w:szCs w:val="28"/>
        </w:rPr>
        <w:t>p</w:t>
      </w:r>
      <w:r>
        <w:rPr>
          <w:spacing w:val="6"/>
          <w:sz w:val="28"/>
          <w:szCs w:val="28"/>
        </w:rPr>
        <w:t xml:space="preserve"> </w:t>
      </w:r>
      <w:r>
        <w:rPr>
          <w:spacing w:val="1"/>
          <w:sz w:val="28"/>
          <w:szCs w:val="28"/>
        </w:rPr>
        <w:t>t</w:t>
      </w:r>
      <w:r>
        <w:rPr>
          <w:spacing w:val="-1"/>
          <w:sz w:val="28"/>
          <w:szCs w:val="28"/>
        </w:rPr>
        <w:t>h</w:t>
      </w:r>
      <w:r>
        <w:rPr>
          <w:sz w:val="28"/>
          <w:szCs w:val="28"/>
        </w:rPr>
        <w:t>e</w:t>
      </w:r>
      <w:r>
        <w:rPr>
          <w:spacing w:val="1"/>
          <w:sz w:val="28"/>
          <w:szCs w:val="28"/>
        </w:rPr>
        <w:t>i</w:t>
      </w:r>
      <w:r>
        <w:rPr>
          <w:sz w:val="28"/>
          <w:szCs w:val="28"/>
        </w:rPr>
        <w:t>r</w:t>
      </w:r>
      <w:r>
        <w:rPr>
          <w:spacing w:val="5"/>
          <w:sz w:val="28"/>
          <w:szCs w:val="28"/>
        </w:rPr>
        <w:t xml:space="preserve"> </w:t>
      </w:r>
      <w:r>
        <w:rPr>
          <w:spacing w:val="-1"/>
          <w:sz w:val="28"/>
          <w:szCs w:val="28"/>
        </w:rPr>
        <w:t>ow</w:t>
      </w:r>
      <w:r>
        <w:rPr>
          <w:sz w:val="28"/>
          <w:szCs w:val="28"/>
        </w:rPr>
        <w:t>n</w:t>
      </w:r>
      <w:r>
        <w:rPr>
          <w:spacing w:val="6"/>
          <w:sz w:val="28"/>
          <w:szCs w:val="28"/>
        </w:rPr>
        <w:t xml:space="preserve"> </w:t>
      </w:r>
      <w:r>
        <w:rPr>
          <w:spacing w:val="1"/>
          <w:sz w:val="28"/>
          <w:szCs w:val="28"/>
        </w:rPr>
        <w:t>s</w:t>
      </w:r>
      <w:r>
        <w:rPr>
          <w:sz w:val="28"/>
          <w:szCs w:val="28"/>
        </w:rPr>
        <w:t>e</w:t>
      </w:r>
      <w:r>
        <w:rPr>
          <w:spacing w:val="-1"/>
          <w:sz w:val="28"/>
          <w:szCs w:val="28"/>
        </w:rPr>
        <w:t>l</w:t>
      </w:r>
      <w:r>
        <w:rPr>
          <w:spacing w:val="1"/>
          <w:sz w:val="28"/>
          <w:szCs w:val="28"/>
        </w:rPr>
        <w:t>v</w:t>
      </w:r>
      <w:r>
        <w:rPr>
          <w:spacing w:val="-2"/>
          <w:sz w:val="28"/>
          <w:szCs w:val="28"/>
        </w:rPr>
        <w:t>e</w:t>
      </w:r>
      <w:r>
        <w:rPr>
          <w:spacing w:val="1"/>
          <w:sz w:val="28"/>
          <w:szCs w:val="28"/>
        </w:rPr>
        <w:t>s</w:t>
      </w:r>
      <w:r>
        <w:rPr>
          <w:sz w:val="28"/>
          <w:szCs w:val="28"/>
        </w:rPr>
        <w:t>,</w:t>
      </w:r>
      <w:r>
        <w:rPr>
          <w:spacing w:val="4"/>
          <w:sz w:val="28"/>
          <w:szCs w:val="28"/>
        </w:rPr>
        <w:t xml:space="preserve"> </w:t>
      </w:r>
      <w:r>
        <w:rPr>
          <w:spacing w:val="10"/>
          <w:sz w:val="28"/>
          <w:szCs w:val="28"/>
        </w:rPr>
        <w:t>t</w:t>
      </w:r>
      <w:r>
        <w:rPr>
          <w:spacing w:val="1"/>
          <w:sz w:val="28"/>
          <w:szCs w:val="28"/>
        </w:rPr>
        <w:t>h</w:t>
      </w:r>
      <w:r>
        <w:rPr>
          <w:sz w:val="28"/>
          <w:szCs w:val="28"/>
        </w:rPr>
        <w:t>ey</w:t>
      </w:r>
      <w:r>
        <w:rPr>
          <w:spacing w:val="1"/>
          <w:sz w:val="28"/>
          <w:szCs w:val="28"/>
        </w:rPr>
        <w:t xml:space="preserve"> n</w:t>
      </w:r>
      <w:r>
        <w:rPr>
          <w:sz w:val="28"/>
          <w:szCs w:val="28"/>
        </w:rPr>
        <w:t>eed</w:t>
      </w:r>
      <w:r>
        <w:rPr>
          <w:spacing w:val="6"/>
          <w:sz w:val="28"/>
          <w:szCs w:val="28"/>
        </w:rPr>
        <w:t xml:space="preserve"> </w:t>
      </w:r>
      <w:r>
        <w:rPr>
          <w:spacing w:val="1"/>
          <w:sz w:val="28"/>
          <w:szCs w:val="28"/>
        </w:rPr>
        <w:t>t</w:t>
      </w:r>
      <w:r>
        <w:rPr>
          <w:sz w:val="28"/>
          <w:szCs w:val="28"/>
        </w:rPr>
        <w:t>o</w:t>
      </w:r>
      <w:r>
        <w:rPr>
          <w:spacing w:val="6"/>
          <w:sz w:val="28"/>
          <w:szCs w:val="28"/>
        </w:rPr>
        <w:t xml:space="preserve"> </w:t>
      </w:r>
      <w:r>
        <w:rPr>
          <w:spacing w:val="-2"/>
          <w:sz w:val="28"/>
          <w:szCs w:val="28"/>
        </w:rPr>
        <w:lastRenderedPageBreak/>
        <w:t>e</w:t>
      </w:r>
      <w:r>
        <w:rPr>
          <w:spacing w:val="1"/>
          <w:sz w:val="28"/>
          <w:szCs w:val="28"/>
        </w:rPr>
        <w:t>xp</w:t>
      </w:r>
      <w:r>
        <w:rPr>
          <w:spacing w:val="-2"/>
          <w:sz w:val="28"/>
          <w:szCs w:val="28"/>
        </w:rPr>
        <w:t>e</w:t>
      </w:r>
      <w:r>
        <w:rPr>
          <w:sz w:val="28"/>
          <w:szCs w:val="28"/>
        </w:rPr>
        <w:t>r</w:t>
      </w:r>
      <w:r>
        <w:rPr>
          <w:spacing w:val="1"/>
          <w:sz w:val="28"/>
          <w:szCs w:val="28"/>
        </w:rPr>
        <w:t>i</w:t>
      </w:r>
      <w:r>
        <w:rPr>
          <w:spacing w:val="-2"/>
          <w:sz w:val="28"/>
          <w:szCs w:val="28"/>
        </w:rPr>
        <w:t>e</w:t>
      </w:r>
      <w:r>
        <w:rPr>
          <w:spacing w:val="1"/>
          <w:sz w:val="28"/>
          <w:szCs w:val="28"/>
        </w:rPr>
        <w:t>n</w:t>
      </w:r>
      <w:r>
        <w:rPr>
          <w:sz w:val="28"/>
          <w:szCs w:val="28"/>
        </w:rPr>
        <w:t>ce</w:t>
      </w:r>
      <w:r>
        <w:rPr>
          <w:spacing w:val="5"/>
          <w:sz w:val="28"/>
          <w:szCs w:val="28"/>
        </w:rPr>
        <w:t xml:space="preserve"> </w:t>
      </w:r>
      <w:r>
        <w:rPr>
          <w:spacing w:val="-4"/>
          <w:sz w:val="28"/>
          <w:szCs w:val="28"/>
        </w:rPr>
        <w:t>w</w:t>
      </w:r>
      <w:r>
        <w:rPr>
          <w:spacing w:val="-1"/>
          <w:sz w:val="28"/>
          <w:szCs w:val="28"/>
        </w:rPr>
        <w:t>h</w:t>
      </w:r>
      <w:r>
        <w:rPr>
          <w:spacing w:val="-2"/>
          <w:sz w:val="28"/>
          <w:szCs w:val="28"/>
        </w:rPr>
        <w:t>a</w:t>
      </w:r>
      <w:r>
        <w:rPr>
          <w:sz w:val="28"/>
          <w:szCs w:val="28"/>
        </w:rPr>
        <w:t xml:space="preserve">t </w:t>
      </w:r>
      <w:r>
        <w:rPr>
          <w:spacing w:val="1"/>
          <w:sz w:val="28"/>
          <w:szCs w:val="28"/>
        </w:rPr>
        <w:t>v</w:t>
      </w:r>
      <w:r>
        <w:rPr>
          <w:spacing w:val="-1"/>
          <w:sz w:val="28"/>
          <w:szCs w:val="28"/>
        </w:rPr>
        <w:t>ol</w:t>
      </w:r>
      <w:r>
        <w:rPr>
          <w:spacing w:val="1"/>
          <w:sz w:val="28"/>
          <w:szCs w:val="28"/>
        </w:rPr>
        <w:t>u</w:t>
      </w:r>
      <w:r>
        <w:rPr>
          <w:spacing w:val="-1"/>
          <w:sz w:val="28"/>
          <w:szCs w:val="28"/>
        </w:rPr>
        <w:t>n</w:t>
      </w:r>
      <w:r>
        <w:rPr>
          <w:spacing w:val="1"/>
          <w:sz w:val="28"/>
          <w:szCs w:val="28"/>
        </w:rPr>
        <w:t>t</w:t>
      </w:r>
      <w:r>
        <w:rPr>
          <w:sz w:val="28"/>
          <w:szCs w:val="28"/>
        </w:rPr>
        <w:t>ee</w:t>
      </w:r>
      <w:r>
        <w:rPr>
          <w:spacing w:val="-2"/>
          <w:sz w:val="28"/>
          <w:szCs w:val="28"/>
        </w:rPr>
        <w:t>r</w:t>
      </w:r>
      <w:r>
        <w:rPr>
          <w:spacing w:val="-1"/>
          <w:sz w:val="28"/>
          <w:szCs w:val="28"/>
        </w:rPr>
        <w:t>i</w:t>
      </w:r>
      <w:r>
        <w:rPr>
          <w:spacing w:val="1"/>
          <w:sz w:val="28"/>
          <w:szCs w:val="28"/>
        </w:rPr>
        <w:t>n</w:t>
      </w:r>
      <w:r>
        <w:rPr>
          <w:sz w:val="28"/>
          <w:szCs w:val="28"/>
        </w:rPr>
        <w:t>g</w:t>
      </w:r>
      <w:r>
        <w:rPr>
          <w:spacing w:val="6"/>
          <w:sz w:val="28"/>
          <w:szCs w:val="28"/>
        </w:rPr>
        <w:t xml:space="preserve"> </w:t>
      </w:r>
      <w:r>
        <w:rPr>
          <w:spacing w:val="-5"/>
          <w:sz w:val="28"/>
          <w:szCs w:val="28"/>
        </w:rPr>
        <w:t>m</w:t>
      </w:r>
      <w:r>
        <w:rPr>
          <w:sz w:val="28"/>
          <w:szCs w:val="28"/>
        </w:rPr>
        <w:t>ea</w:t>
      </w:r>
      <w:r>
        <w:rPr>
          <w:spacing w:val="1"/>
          <w:sz w:val="28"/>
          <w:szCs w:val="28"/>
        </w:rPr>
        <w:t>n</w:t>
      </w:r>
      <w:r>
        <w:rPr>
          <w:sz w:val="28"/>
          <w:szCs w:val="28"/>
        </w:rPr>
        <w:t>s</w:t>
      </w:r>
      <w:r>
        <w:rPr>
          <w:spacing w:val="4"/>
          <w:sz w:val="28"/>
          <w:szCs w:val="28"/>
        </w:rPr>
        <w:t xml:space="preserve"> </w:t>
      </w:r>
      <w:r>
        <w:rPr>
          <w:sz w:val="28"/>
          <w:szCs w:val="28"/>
        </w:rPr>
        <w:t>a</w:t>
      </w:r>
      <w:r>
        <w:rPr>
          <w:spacing w:val="-1"/>
          <w:sz w:val="28"/>
          <w:szCs w:val="28"/>
        </w:rPr>
        <w:t>n</w:t>
      </w:r>
      <w:r>
        <w:rPr>
          <w:sz w:val="28"/>
          <w:szCs w:val="28"/>
        </w:rPr>
        <w:t>d</w:t>
      </w:r>
      <w:r>
        <w:rPr>
          <w:spacing w:val="6"/>
          <w:sz w:val="28"/>
          <w:szCs w:val="28"/>
        </w:rPr>
        <w:t xml:space="preserve"> </w:t>
      </w:r>
      <w:r>
        <w:rPr>
          <w:spacing w:val="-1"/>
          <w:sz w:val="28"/>
          <w:szCs w:val="28"/>
        </w:rPr>
        <w:t>t</w:t>
      </w:r>
      <w:r>
        <w:rPr>
          <w:spacing w:val="1"/>
          <w:sz w:val="28"/>
          <w:szCs w:val="28"/>
        </w:rPr>
        <w:t>h</w:t>
      </w:r>
      <w:r>
        <w:rPr>
          <w:sz w:val="28"/>
          <w:szCs w:val="28"/>
        </w:rPr>
        <w:t>ey</w:t>
      </w:r>
      <w:r>
        <w:rPr>
          <w:spacing w:val="2"/>
          <w:sz w:val="28"/>
          <w:szCs w:val="28"/>
        </w:rPr>
        <w:t xml:space="preserve"> </w:t>
      </w:r>
      <w:r>
        <w:rPr>
          <w:spacing w:val="1"/>
          <w:sz w:val="28"/>
          <w:szCs w:val="28"/>
        </w:rPr>
        <w:t>n</w:t>
      </w:r>
      <w:r>
        <w:rPr>
          <w:sz w:val="28"/>
          <w:szCs w:val="28"/>
        </w:rPr>
        <w:t>eed</w:t>
      </w:r>
      <w:r>
        <w:rPr>
          <w:spacing w:val="7"/>
          <w:sz w:val="28"/>
          <w:szCs w:val="28"/>
        </w:rPr>
        <w:t xml:space="preserve"> </w:t>
      </w:r>
      <w:r>
        <w:rPr>
          <w:spacing w:val="-1"/>
          <w:sz w:val="28"/>
          <w:szCs w:val="28"/>
        </w:rPr>
        <w:t>t</w:t>
      </w:r>
      <w:r>
        <w:rPr>
          <w:sz w:val="28"/>
          <w:szCs w:val="28"/>
        </w:rPr>
        <w:t>o</w:t>
      </w:r>
      <w:r>
        <w:rPr>
          <w:spacing w:val="4"/>
          <w:sz w:val="28"/>
          <w:szCs w:val="28"/>
        </w:rPr>
        <w:t xml:space="preserve"> </w:t>
      </w:r>
      <w:r>
        <w:rPr>
          <w:spacing w:val="1"/>
          <w:sz w:val="28"/>
          <w:szCs w:val="28"/>
        </w:rPr>
        <w:t>t</w:t>
      </w:r>
      <w:r>
        <w:rPr>
          <w:sz w:val="28"/>
          <w:szCs w:val="28"/>
        </w:rPr>
        <w:t>ry</w:t>
      </w:r>
      <w:r>
        <w:rPr>
          <w:spacing w:val="4"/>
          <w:sz w:val="28"/>
          <w:szCs w:val="28"/>
        </w:rPr>
        <w:t xml:space="preserve"> </w:t>
      </w:r>
      <w:r>
        <w:rPr>
          <w:spacing w:val="1"/>
          <w:sz w:val="28"/>
          <w:szCs w:val="28"/>
        </w:rPr>
        <w:t>th</w:t>
      </w:r>
      <w:r>
        <w:rPr>
          <w:sz w:val="28"/>
          <w:szCs w:val="28"/>
        </w:rPr>
        <w:t>e</w:t>
      </w:r>
      <w:r>
        <w:rPr>
          <w:spacing w:val="-5"/>
          <w:sz w:val="28"/>
          <w:szCs w:val="28"/>
        </w:rPr>
        <w:t>m</w:t>
      </w:r>
      <w:r>
        <w:rPr>
          <w:spacing w:val="1"/>
          <w:sz w:val="28"/>
          <w:szCs w:val="28"/>
        </w:rPr>
        <w:t>s</w:t>
      </w:r>
      <w:r>
        <w:rPr>
          <w:sz w:val="28"/>
          <w:szCs w:val="28"/>
        </w:rPr>
        <w:t>e</w:t>
      </w:r>
      <w:r>
        <w:rPr>
          <w:spacing w:val="-1"/>
          <w:sz w:val="28"/>
          <w:szCs w:val="28"/>
        </w:rPr>
        <w:t>l</w:t>
      </w:r>
      <w:r>
        <w:rPr>
          <w:spacing w:val="1"/>
          <w:sz w:val="28"/>
          <w:szCs w:val="28"/>
        </w:rPr>
        <w:t>v</w:t>
      </w:r>
      <w:r>
        <w:rPr>
          <w:sz w:val="28"/>
          <w:szCs w:val="28"/>
        </w:rPr>
        <w:t>es</w:t>
      </w:r>
      <w:r>
        <w:rPr>
          <w:spacing w:val="4"/>
          <w:sz w:val="28"/>
          <w:szCs w:val="28"/>
        </w:rPr>
        <w:t xml:space="preserve"> </w:t>
      </w:r>
      <w:r>
        <w:rPr>
          <w:spacing w:val="1"/>
          <w:sz w:val="28"/>
          <w:szCs w:val="28"/>
        </w:rPr>
        <w:t>i</w:t>
      </w:r>
      <w:r>
        <w:rPr>
          <w:sz w:val="28"/>
          <w:szCs w:val="28"/>
        </w:rPr>
        <w:t>n</w:t>
      </w:r>
      <w:r>
        <w:rPr>
          <w:spacing w:val="4"/>
          <w:sz w:val="28"/>
          <w:szCs w:val="28"/>
        </w:rPr>
        <w:t xml:space="preserve"> </w:t>
      </w:r>
      <w:r>
        <w:rPr>
          <w:spacing w:val="-1"/>
          <w:sz w:val="28"/>
          <w:szCs w:val="28"/>
        </w:rPr>
        <w:t>d</w:t>
      </w:r>
      <w:r>
        <w:rPr>
          <w:spacing w:val="1"/>
          <w:sz w:val="28"/>
          <w:szCs w:val="28"/>
        </w:rPr>
        <w:t>i</w:t>
      </w:r>
      <w:r>
        <w:rPr>
          <w:spacing w:val="-5"/>
          <w:sz w:val="28"/>
          <w:szCs w:val="28"/>
        </w:rPr>
        <w:t>f</w:t>
      </w:r>
      <w:r>
        <w:rPr>
          <w:sz w:val="28"/>
          <w:szCs w:val="28"/>
        </w:rPr>
        <w:t>fe</w:t>
      </w:r>
      <w:r>
        <w:rPr>
          <w:spacing w:val="-2"/>
          <w:sz w:val="28"/>
          <w:szCs w:val="28"/>
        </w:rPr>
        <w:t>r</w:t>
      </w:r>
      <w:r>
        <w:rPr>
          <w:sz w:val="28"/>
          <w:szCs w:val="28"/>
        </w:rPr>
        <w:t>e</w:t>
      </w:r>
      <w:r>
        <w:rPr>
          <w:spacing w:val="1"/>
          <w:sz w:val="28"/>
          <w:szCs w:val="28"/>
        </w:rPr>
        <w:t>n</w:t>
      </w:r>
      <w:r>
        <w:rPr>
          <w:sz w:val="28"/>
          <w:szCs w:val="28"/>
        </w:rPr>
        <w:t>t</w:t>
      </w:r>
      <w:r>
        <w:rPr>
          <w:spacing w:val="4"/>
          <w:sz w:val="28"/>
          <w:szCs w:val="28"/>
        </w:rPr>
        <w:t xml:space="preserve"> </w:t>
      </w:r>
      <w:r>
        <w:rPr>
          <w:sz w:val="28"/>
          <w:szCs w:val="28"/>
        </w:rPr>
        <w:t>ac</w:t>
      </w:r>
      <w:r>
        <w:rPr>
          <w:spacing w:val="-1"/>
          <w:sz w:val="28"/>
          <w:szCs w:val="28"/>
        </w:rPr>
        <w:t>ti</w:t>
      </w:r>
      <w:r>
        <w:rPr>
          <w:spacing w:val="1"/>
          <w:sz w:val="28"/>
          <w:szCs w:val="28"/>
        </w:rPr>
        <w:t>v</w:t>
      </w:r>
      <w:r>
        <w:rPr>
          <w:spacing w:val="-1"/>
          <w:sz w:val="28"/>
          <w:szCs w:val="28"/>
        </w:rPr>
        <w:t>i</w:t>
      </w:r>
      <w:r>
        <w:rPr>
          <w:spacing w:val="1"/>
          <w:sz w:val="28"/>
          <w:szCs w:val="28"/>
        </w:rPr>
        <w:t>t</w:t>
      </w:r>
      <w:r>
        <w:rPr>
          <w:spacing w:val="-1"/>
          <w:sz w:val="28"/>
          <w:szCs w:val="28"/>
        </w:rPr>
        <w:t>i</w:t>
      </w:r>
      <w:r>
        <w:rPr>
          <w:sz w:val="28"/>
          <w:szCs w:val="28"/>
        </w:rPr>
        <w:t>e</w:t>
      </w:r>
      <w:r>
        <w:rPr>
          <w:spacing w:val="1"/>
          <w:sz w:val="28"/>
          <w:szCs w:val="28"/>
        </w:rPr>
        <w:t>s</w:t>
      </w:r>
      <w:r>
        <w:rPr>
          <w:sz w:val="28"/>
          <w:szCs w:val="28"/>
        </w:rPr>
        <w:t xml:space="preserve">. </w:t>
      </w:r>
      <w:r>
        <w:rPr>
          <w:spacing w:val="-25"/>
          <w:sz w:val="28"/>
          <w:szCs w:val="28"/>
        </w:rPr>
        <w:t>W</w:t>
      </w:r>
      <w:r>
        <w:rPr>
          <w:sz w:val="28"/>
          <w:szCs w:val="28"/>
        </w:rPr>
        <w:t>e</w:t>
      </w:r>
      <w:r>
        <w:rPr>
          <w:spacing w:val="6"/>
          <w:sz w:val="28"/>
          <w:szCs w:val="28"/>
        </w:rPr>
        <w:t xml:space="preserve"> </w:t>
      </w:r>
      <w:r>
        <w:rPr>
          <w:sz w:val="28"/>
          <w:szCs w:val="28"/>
        </w:rPr>
        <w:t>a</w:t>
      </w:r>
      <w:r>
        <w:rPr>
          <w:spacing w:val="-2"/>
          <w:sz w:val="28"/>
          <w:szCs w:val="28"/>
        </w:rPr>
        <w:t>r</w:t>
      </w:r>
      <w:r>
        <w:rPr>
          <w:sz w:val="28"/>
          <w:szCs w:val="28"/>
        </w:rPr>
        <w:t xml:space="preserve">e </w:t>
      </w:r>
      <w:r>
        <w:rPr>
          <w:spacing w:val="1"/>
          <w:sz w:val="28"/>
          <w:szCs w:val="28"/>
        </w:rPr>
        <w:t>b</w:t>
      </w:r>
      <w:r>
        <w:rPr>
          <w:sz w:val="28"/>
          <w:szCs w:val="28"/>
        </w:rPr>
        <w:t>r</w:t>
      </w:r>
      <w:r>
        <w:rPr>
          <w:spacing w:val="-1"/>
          <w:sz w:val="28"/>
          <w:szCs w:val="28"/>
        </w:rPr>
        <w:t>in</w:t>
      </w:r>
      <w:r>
        <w:rPr>
          <w:spacing w:val="1"/>
          <w:sz w:val="28"/>
          <w:szCs w:val="28"/>
        </w:rPr>
        <w:t>g</w:t>
      </w:r>
      <w:r>
        <w:rPr>
          <w:spacing w:val="-1"/>
          <w:sz w:val="28"/>
          <w:szCs w:val="28"/>
        </w:rPr>
        <w:t>in</w:t>
      </w:r>
      <w:r>
        <w:rPr>
          <w:sz w:val="28"/>
          <w:szCs w:val="28"/>
        </w:rPr>
        <w:t>g</w:t>
      </w:r>
      <w:r>
        <w:rPr>
          <w:spacing w:val="41"/>
          <w:sz w:val="28"/>
          <w:szCs w:val="28"/>
        </w:rPr>
        <w:t xml:space="preserve"> </w:t>
      </w:r>
      <w:r>
        <w:rPr>
          <w:spacing w:val="-1"/>
          <w:sz w:val="28"/>
          <w:szCs w:val="28"/>
        </w:rPr>
        <w:t>t</w:t>
      </w:r>
      <w:r>
        <w:rPr>
          <w:spacing w:val="1"/>
          <w:sz w:val="28"/>
          <w:szCs w:val="28"/>
        </w:rPr>
        <w:t>h</w:t>
      </w:r>
      <w:r>
        <w:rPr>
          <w:sz w:val="28"/>
          <w:szCs w:val="28"/>
        </w:rPr>
        <w:t>em</w:t>
      </w:r>
      <w:r>
        <w:rPr>
          <w:spacing w:val="35"/>
          <w:sz w:val="28"/>
          <w:szCs w:val="28"/>
        </w:rPr>
        <w:t xml:space="preserve"> </w:t>
      </w:r>
      <w:r>
        <w:rPr>
          <w:spacing w:val="1"/>
          <w:sz w:val="28"/>
          <w:szCs w:val="28"/>
        </w:rPr>
        <w:t>o</w:t>
      </w:r>
      <w:r>
        <w:rPr>
          <w:spacing w:val="-1"/>
          <w:sz w:val="28"/>
          <w:szCs w:val="28"/>
        </w:rPr>
        <w:t>pp</w:t>
      </w:r>
      <w:r>
        <w:rPr>
          <w:spacing w:val="1"/>
          <w:sz w:val="28"/>
          <w:szCs w:val="28"/>
        </w:rPr>
        <w:t>o</w:t>
      </w:r>
      <w:r>
        <w:rPr>
          <w:spacing w:val="-2"/>
          <w:sz w:val="28"/>
          <w:szCs w:val="28"/>
        </w:rPr>
        <w:t>r</w:t>
      </w:r>
      <w:r>
        <w:rPr>
          <w:spacing w:val="1"/>
          <w:sz w:val="28"/>
          <w:szCs w:val="28"/>
        </w:rPr>
        <w:t>t</w:t>
      </w:r>
      <w:r>
        <w:rPr>
          <w:spacing w:val="-1"/>
          <w:sz w:val="28"/>
          <w:szCs w:val="28"/>
        </w:rPr>
        <w:t>u</w:t>
      </w:r>
      <w:r>
        <w:rPr>
          <w:spacing w:val="1"/>
          <w:sz w:val="28"/>
          <w:szCs w:val="28"/>
        </w:rPr>
        <w:t>n</w:t>
      </w:r>
      <w:r>
        <w:rPr>
          <w:spacing w:val="-1"/>
          <w:sz w:val="28"/>
          <w:szCs w:val="28"/>
        </w:rPr>
        <w:t>it</w:t>
      </w:r>
      <w:r>
        <w:rPr>
          <w:spacing w:val="1"/>
          <w:sz w:val="28"/>
          <w:szCs w:val="28"/>
        </w:rPr>
        <w:t>i</w:t>
      </w:r>
      <w:r>
        <w:rPr>
          <w:sz w:val="28"/>
          <w:szCs w:val="28"/>
        </w:rPr>
        <w:t>es</w:t>
      </w:r>
      <w:r>
        <w:rPr>
          <w:spacing w:val="39"/>
          <w:sz w:val="28"/>
          <w:szCs w:val="28"/>
        </w:rPr>
        <w:t xml:space="preserve"> </w:t>
      </w:r>
      <w:r>
        <w:rPr>
          <w:spacing w:val="-1"/>
          <w:sz w:val="28"/>
          <w:szCs w:val="28"/>
        </w:rPr>
        <w:t>t</w:t>
      </w:r>
      <w:r>
        <w:rPr>
          <w:sz w:val="28"/>
          <w:szCs w:val="28"/>
        </w:rPr>
        <w:t>o</w:t>
      </w:r>
      <w:r>
        <w:rPr>
          <w:spacing w:val="43"/>
          <w:sz w:val="28"/>
          <w:szCs w:val="28"/>
        </w:rPr>
        <w:t xml:space="preserve"> </w:t>
      </w:r>
      <w:r>
        <w:rPr>
          <w:spacing w:val="1"/>
          <w:sz w:val="28"/>
          <w:szCs w:val="28"/>
        </w:rPr>
        <w:t>t</w:t>
      </w:r>
      <w:r>
        <w:rPr>
          <w:sz w:val="28"/>
          <w:szCs w:val="28"/>
        </w:rPr>
        <w:t>r</w:t>
      </w:r>
      <w:r>
        <w:rPr>
          <w:spacing w:val="-2"/>
          <w:sz w:val="28"/>
          <w:szCs w:val="28"/>
        </w:rPr>
        <w:t>a</w:t>
      </w:r>
      <w:r>
        <w:rPr>
          <w:spacing w:val="1"/>
          <w:sz w:val="28"/>
          <w:szCs w:val="28"/>
        </w:rPr>
        <w:t>v</w:t>
      </w:r>
      <w:r>
        <w:rPr>
          <w:spacing w:val="-2"/>
          <w:sz w:val="28"/>
          <w:szCs w:val="28"/>
        </w:rPr>
        <w:t>e</w:t>
      </w:r>
      <w:r>
        <w:rPr>
          <w:spacing w:val="1"/>
          <w:sz w:val="28"/>
          <w:szCs w:val="28"/>
        </w:rPr>
        <w:t>l</w:t>
      </w:r>
      <w:r>
        <w:rPr>
          <w:sz w:val="28"/>
          <w:szCs w:val="28"/>
        </w:rPr>
        <w:t>;</w:t>
      </w:r>
      <w:r>
        <w:rPr>
          <w:spacing w:val="41"/>
          <w:sz w:val="28"/>
          <w:szCs w:val="28"/>
        </w:rPr>
        <w:t xml:space="preserve"> </w:t>
      </w:r>
      <w:r>
        <w:rPr>
          <w:spacing w:val="-1"/>
          <w:sz w:val="28"/>
          <w:szCs w:val="28"/>
        </w:rPr>
        <w:t>i</w:t>
      </w:r>
      <w:r>
        <w:rPr>
          <w:sz w:val="28"/>
          <w:szCs w:val="28"/>
        </w:rPr>
        <w:t>n</w:t>
      </w:r>
      <w:r>
        <w:rPr>
          <w:spacing w:val="39"/>
          <w:sz w:val="28"/>
          <w:szCs w:val="28"/>
        </w:rPr>
        <w:t xml:space="preserve"> </w:t>
      </w:r>
      <w:r>
        <w:rPr>
          <w:spacing w:val="1"/>
          <w:sz w:val="28"/>
          <w:szCs w:val="28"/>
        </w:rPr>
        <w:t>2</w:t>
      </w:r>
      <w:r>
        <w:rPr>
          <w:spacing w:val="-1"/>
          <w:sz w:val="28"/>
          <w:szCs w:val="28"/>
        </w:rPr>
        <w:t>01</w:t>
      </w:r>
      <w:r w:rsidR="00530F04">
        <w:rPr>
          <w:spacing w:val="-1"/>
          <w:sz w:val="28"/>
          <w:szCs w:val="28"/>
        </w:rPr>
        <w:t>3</w:t>
      </w:r>
      <w:r>
        <w:rPr>
          <w:spacing w:val="41"/>
          <w:sz w:val="28"/>
          <w:szCs w:val="28"/>
        </w:rPr>
        <w:t xml:space="preserve"> </w:t>
      </w:r>
      <w:r>
        <w:rPr>
          <w:spacing w:val="-1"/>
          <w:sz w:val="28"/>
          <w:szCs w:val="28"/>
        </w:rPr>
        <w:t>w</w:t>
      </w:r>
      <w:r>
        <w:rPr>
          <w:sz w:val="28"/>
          <w:szCs w:val="28"/>
        </w:rPr>
        <w:t>e</w:t>
      </w:r>
      <w:r>
        <w:rPr>
          <w:spacing w:val="38"/>
          <w:sz w:val="28"/>
          <w:szCs w:val="28"/>
        </w:rPr>
        <w:t xml:space="preserve"> </w:t>
      </w:r>
      <w:r>
        <w:rPr>
          <w:spacing w:val="1"/>
          <w:sz w:val="28"/>
          <w:szCs w:val="28"/>
        </w:rPr>
        <w:t>h</w:t>
      </w:r>
      <w:r>
        <w:rPr>
          <w:spacing w:val="-2"/>
          <w:sz w:val="28"/>
          <w:szCs w:val="28"/>
        </w:rPr>
        <w:t>a</w:t>
      </w:r>
      <w:r>
        <w:rPr>
          <w:spacing w:val="1"/>
          <w:sz w:val="28"/>
          <w:szCs w:val="28"/>
        </w:rPr>
        <w:t>v</w:t>
      </w:r>
      <w:r>
        <w:rPr>
          <w:sz w:val="28"/>
          <w:szCs w:val="28"/>
        </w:rPr>
        <w:t>e</w:t>
      </w:r>
      <w:r>
        <w:rPr>
          <w:spacing w:val="38"/>
          <w:sz w:val="28"/>
          <w:szCs w:val="28"/>
        </w:rPr>
        <w:t xml:space="preserve"> </w:t>
      </w:r>
      <w:r>
        <w:rPr>
          <w:spacing w:val="1"/>
          <w:sz w:val="28"/>
          <w:szCs w:val="28"/>
        </w:rPr>
        <w:t>b</w:t>
      </w:r>
      <w:r>
        <w:rPr>
          <w:sz w:val="28"/>
          <w:szCs w:val="28"/>
        </w:rPr>
        <w:t>e</w:t>
      </w:r>
      <w:r>
        <w:rPr>
          <w:spacing w:val="-2"/>
          <w:sz w:val="28"/>
          <w:szCs w:val="28"/>
        </w:rPr>
        <w:t>e</w:t>
      </w:r>
      <w:r>
        <w:rPr>
          <w:sz w:val="28"/>
          <w:szCs w:val="28"/>
        </w:rPr>
        <w:t>n</w:t>
      </w:r>
      <w:r>
        <w:rPr>
          <w:spacing w:val="39"/>
          <w:sz w:val="28"/>
          <w:szCs w:val="28"/>
        </w:rPr>
        <w:t xml:space="preserve"> </w:t>
      </w:r>
      <w:r>
        <w:rPr>
          <w:spacing w:val="1"/>
          <w:sz w:val="28"/>
          <w:szCs w:val="28"/>
        </w:rPr>
        <w:t>p</w:t>
      </w:r>
      <w:r>
        <w:rPr>
          <w:sz w:val="28"/>
          <w:szCs w:val="28"/>
        </w:rPr>
        <w:t>a</w:t>
      </w:r>
      <w:r>
        <w:rPr>
          <w:spacing w:val="-2"/>
          <w:sz w:val="28"/>
          <w:szCs w:val="28"/>
        </w:rPr>
        <w:t>r</w:t>
      </w:r>
      <w:r>
        <w:rPr>
          <w:spacing w:val="1"/>
          <w:sz w:val="28"/>
          <w:szCs w:val="28"/>
        </w:rPr>
        <w:t>tn</w:t>
      </w:r>
      <w:r>
        <w:rPr>
          <w:spacing w:val="-2"/>
          <w:sz w:val="28"/>
          <w:szCs w:val="28"/>
        </w:rPr>
        <w:t>e</w:t>
      </w:r>
      <w:r>
        <w:rPr>
          <w:sz w:val="28"/>
          <w:szCs w:val="28"/>
        </w:rPr>
        <w:t>rs</w:t>
      </w:r>
      <w:r>
        <w:rPr>
          <w:spacing w:val="39"/>
          <w:sz w:val="28"/>
          <w:szCs w:val="28"/>
        </w:rPr>
        <w:t xml:space="preserve"> </w:t>
      </w:r>
      <w:r>
        <w:rPr>
          <w:sz w:val="28"/>
          <w:szCs w:val="28"/>
        </w:rPr>
        <w:t>a</w:t>
      </w:r>
      <w:r>
        <w:rPr>
          <w:spacing w:val="-1"/>
          <w:sz w:val="28"/>
          <w:szCs w:val="28"/>
        </w:rPr>
        <w:t>n</w:t>
      </w:r>
      <w:r>
        <w:rPr>
          <w:sz w:val="28"/>
          <w:szCs w:val="28"/>
        </w:rPr>
        <w:t>d</w:t>
      </w:r>
      <w:r>
        <w:rPr>
          <w:spacing w:val="39"/>
          <w:sz w:val="28"/>
          <w:szCs w:val="28"/>
        </w:rPr>
        <w:t xml:space="preserve"> </w:t>
      </w:r>
      <w:r>
        <w:rPr>
          <w:spacing w:val="1"/>
          <w:sz w:val="28"/>
          <w:szCs w:val="28"/>
        </w:rPr>
        <w:t>s</w:t>
      </w:r>
      <w:r>
        <w:rPr>
          <w:spacing w:val="-2"/>
          <w:sz w:val="28"/>
          <w:szCs w:val="28"/>
        </w:rPr>
        <w:t>e</w:t>
      </w:r>
      <w:r>
        <w:rPr>
          <w:spacing w:val="1"/>
          <w:sz w:val="28"/>
          <w:szCs w:val="28"/>
        </w:rPr>
        <w:t>n</w:t>
      </w:r>
      <w:r>
        <w:rPr>
          <w:sz w:val="28"/>
          <w:szCs w:val="28"/>
        </w:rPr>
        <w:t>t</w:t>
      </w:r>
      <w:r>
        <w:rPr>
          <w:spacing w:val="39"/>
          <w:sz w:val="28"/>
          <w:szCs w:val="28"/>
        </w:rPr>
        <w:t xml:space="preserve"> </w:t>
      </w:r>
      <w:r>
        <w:rPr>
          <w:spacing w:val="-1"/>
          <w:sz w:val="28"/>
          <w:szCs w:val="28"/>
        </w:rPr>
        <w:t>ou</w:t>
      </w:r>
      <w:r>
        <w:rPr>
          <w:sz w:val="28"/>
          <w:szCs w:val="28"/>
        </w:rPr>
        <w:t xml:space="preserve">r </w:t>
      </w:r>
      <w:r>
        <w:rPr>
          <w:spacing w:val="1"/>
          <w:sz w:val="28"/>
          <w:szCs w:val="28"/>
        </w:rPr>
        <w:t>lo</w:t>
      </w:r>
      <w:r>
        <w:rPr>
          <w:spacing w:val="-2"/>
          <w:sz w:val="28"/>
          <w:szCs w:val="28"/>
        </w:rPr>
        <w:t>c</w:t>
      </w:r>
      <w:r>
        <w:rPr>
          <w:sz w:val="28"/>
          <w:szCs w:val="28"/>
        </w:rPr>
        <w:t xml:space="preserve">al </w:t>
      </w:r>
      <w:r>
        <w:rPr>
          <w:spacing w:val="1"/>
          <w:sz w:val="28"/>
          <w:szCs w:val="28"/>
        </w:rPr>
        <w:t>g</w:t>
      </w:r>
      <w:r>
        <w:rPr>
          <w:sz w:val="28"/>
          <w:szCs w:val="28"/>
        </w:rPr>
        <w:t>r</w:t>
      </w:r>
      <w:r>
        <w:rPr>
          <w:spacing w:val="-1"/>
          <w:sz w:val="28"/>
          <w:szCs w:val="28"/>
        </w:rPr>
        <w:t>ou</w:t>
      </w:r>
      <w:r>
        <w:rPr>
          <w:spacing w:val="1"/>
          <w:sz w:val="28"/>
          <w:szCs w:val="28"/>
        </w:rPr>
        <w:t>p</w:t>
      </w:r>
      <w:r>
        <w:rPr>
          <w:sz w:val="28"/>
          <w:szCs w:val="28"/>
        </w:rPr>
        <w:t>s</w:t>
      </w:r>
      <w:r>
        <w:rPr>
          <w:spacing w:val="3"/>
          <w:sz w:val="28"/>
          <w:szCs w:val="28"/>
        </w:rPr>
        <w:t xml:space="preserve"> </w:t>
      </w:r>
      <w:r>
        <w:rPr>
          <w:spacing w:val="-1"/>
          <w:sz w:val="28"/>
          <w:szCs w:val="28"/>
        </w:rPr>
        <w:t>t</w:t>
      </w:r>
      <w:r>
        <w:rPr>
          <w:sz w:val="28"/>
          <w:szCs w:val="28"/>
        </w:rPr>
        <w:t>o</w:t>
      </w:r>
      <w:r>
        <w:rPr>
          <w:spacing w:val="3"/>
          <w:sz w:val="28"/>
          <w:szCs w:val="28"/>
        </w:rPr>
        <w:t xml:space="preserve"> </w:t>
      </w:r>
      <w:r>
        <w:rPr>
          <w:spacing w:val="-1"/>
          <w:sz w:val="28"/>
          <w:szCs w:val="28"/>
        </w:rPr>
        <w:t>6</w:t>
      </w:r>
      <w:r>
        <w:rPr>
          <w:sz w:val="28"/>
          <w:szCs w:val="28"/>
        </w:rPr>
        <w:t xml:space="preserve">3 </w:t>
      </w:r>
      <w:r>
        <w:rPr>
          <w:spacing w:val="-4"/>
          <w:sz w:val="28"/>
          <w:szCs w:val="28"/>
        </w:rPr>
        <w:t>y</w:t>
      </w:r>
      <w:r>
        <w:rPr>
          <w:spacing w:val="1"/>
          <w:sz w:val="28"/>
          <w:szCs w:val="28"/>
        </w:rPr>
        <w:t>out</w:t>
      </w:r>
      <w:r>
        <w:rPr>
          <w:sz w:val="28"/>
          <w:szCs w:val="28"/>
        </w:rPr>
        <w:t>h</w:t>
      </w:r>
      <w:r>
        <w:rPr>
          <w:spacing w:val="3"/>
          <w:sz w:val="28"/>
          <w:szCs w:val="28"/>
        </w:rPr>
        <w:t xml:space="preserve"> </w:t>
      </w:r>
      <w:r>
        <w:rPr>
          <w:spacing w:val="-2"/>
          <w:sz w:val="28"/>
          <w:szCs w:val="28"/>
        </w:rPr>
        <w:t>e</w:t>
      </w:r>
      <w:r>
        <w:rPr>
          <w:spacing w:val="1"/>
          <w:sz w:val="28"/>
          <w:szCs w:val="28"/>
        </w:rPr>
        <w:t>x</w:t>
      </w:r>
      <w:r>
        <w:rPr>
          <w:spacing w:val="-2"/>
          <w:sz w:val="28"/>
          <w:szCs w:val="28"/>
        </w:rPr>
        <w:t>c</w:t>
      </w:r>
      <w:r>
        <w:rPr>
          <w:spacing w:val="1"/>
          <w:sz w:val="28"/>
          <w:szCs w:val="28"/>
        </w:rPr>
        <w:t>h</w:t>
      </w:r>
      <w:r>
        <w:rPr>
          <w:sz w:val="28"/>
          <w:szCs w:val="28"/>
        </w:rPr>
        <w:t>a</w:t>
      </w:r>
      <w:r>
        <w:rPr>
          <w:spacing w:val="-1"/>
          <w:sz w:val="28"/>
          <w:szCs w:val="28"/>
        </w:rPr>
        <w:t>n</w:t>
      </w:r>
      <w:r>
        <w:rPr>
          <w:spacing w:val="1"/>
          <w:sz w:val="28"/>
          <w:szCs w:val="28"/>
        </w:rPr>
        <w:t>g</w:t>
      </w:r>
      <w:r>
        <w:rPr>
          <w:spacing w:val="-2"/>
          <w:sz w:val="28"/>
          <w:szCs w:val="28"/>
        </w:rPr>
        <w:t>e</w:t>
      </w:r>
      <w:r>
        <w:rPr>
          <w:spacing w:val="1"/>
          <w:sz w:val="28"/>
          <w:szCs w:val="28"/>
        </w:rPr>
        <w:t>s</w:t>
      </w:r>
      <w:r>
        <w:rPr>
          <w:sz w:val="28"/>
          <w:szCs w:val="28"/>
        </w:rPr>
        <w:t>,</w:t>
      </w:r>
      <w:r>
        <w:rPr>
          <w:spacing w:val="1"/>
          <w:sz w:val="28"/>
          <w:szCs w:val="28"/>
        </w:rPr>
        <w:t xml:space="preserve"> s</w:t>
      </w:r>
      <w:r>
        <w:rPr>
          <w:spacing w:val="-2"/>
          <w:sz w:val="28"/>
          <w:szCs w:val="28"/>
        </w:rPr>
        <w:t>e</w:t>
      </w:r>
      <w:r>
        <w:rPr>
          <w:spacing w:val="-5"/>
          <w:sz w:val="28"/>
          <w:szCs w:val="28"/>
        </w:rPr>
        <w:t>m</w:t>
      </w:r>
      <w:r>
        <w:rPr>
          <w:spacing w:val="1"/>
          <w:sz w:val="28"/>
          <w:szCs w:val="28"/>
        </w:rPr>
        <w:t>in</w:t>
      </w:r>
      <w:r>
        <w:rPr>
          <w:sz w:val="28"/>
          <w:szCs w:val="28"/>
        </w:rPr>
        <w:t>ar</w:t>
      </w:r>
      <w:r>
        <w:rPr>
          <w:spacing w:val="1"/>
          <w:sz w:val="28"/>
          <w:szCs w:val="28"/>
        </w:rPr>
        <w:t>s</w:t>
      </w:r>
      <w:r>
        <w:rPr>
          <w:sz w:val="28"/>
          <w:szCs w:val="28"/>
        </w:rPr>
        <w:t>,</w:t>
      </w:r>
      <w:r>
        <w:rPr>
          <w:spacing w:val="1"/>
          <w:sz w:val="28"/>
          <w:szCs w:val="28"/>
        </w:rPr>
        <w:t xml:space="preserve"> t</w:t>
      </w:r>
      <w:r>
        <w:rPr>
          <w:sz w:val="28"/>
          <w:szCs w:val="28"/>
        </w:rPr>
        <w:t>ra</w:t>
      </w:r>
      <w:r>
        <w:rPr>
          <w:spacing w:val="-1"/>
          <w:sz w:val="28"/>
          <w:szCs w:val="28"/>
        </w:rPr>
        <w:t>in</w:t>
      </w:r>
      <w:r>
        <w:rPr>
          <w:spacing w:val="1"/>
          <w:sz w:val="28"/>
          <w:szCs w:val="28"/>
        </w:rPr>
        <w:t>i</w:t>
      </w:r>
      <w:r>
        <w:rPr>
          <w:spacing w:val="-1"/>
          <w:sz w:val="28"/>
          <w:szCs w:val="28"/>
        </w:rPr>
        <w:t>n</w:t>
      </w:r>
      <w:r>
        <w:rPr>
          <w:sz w:val="28"/>
          <w:szCs w:val="28"/>
        </w:rPr>
        <w:t>g</w:t>
      </w:r>
      <w:r>
        <w:rPr>
          <w:spacing w:val="3"/>
          <w:sz w:val="28"/>
          <w:szCs w:val="28"/>
        </w:rPr>
        <w:t xml:space="preserve"> </w:t>
      </w:r>
      <w:r>
        <w:rPr>
          <w:spacing w:val="-2"/>
          <w:sz w:val="28"/>
          <w:szCs w:val="28"/>
        </w:rPr>
        <w:t>c</w:t>
      </w:r>
      <w:r>
        <w:rPr>
          <w:spacing w:val="1"/>
          <w:sz w:val="28"/>
          <w:szCs w:val="28"/>
        </w:rPr>
        <w:t>o</w:t>
      </w:r>
      <w:r>
        <w:rPr>
          <w:spacing w:val="-1"/>
          <w:sz w:val="28"/>
          <w:szCs w:val="28"/>
        </w:rPr>
        <w:t>u</w:t>
      </w:r>
      <w:r>
        <w:rPr>
          <w:sz w:val="28"/>
          <w:szCs w:val="28"/>
        </w:rPr>
        <w:t>r</w:t>
      </w:r>
      <w:r>
        <w:rPr>
          <w:spacing w:val="1"/>
          <w:sz w:val="28"/>
          <w:szCs w:val="28"/>
        </w:rPr>
        <w:t>s</w:t>
      </w:r>
      <w:r>
        <w:rPr>
          <w:spacing w:val="-2"/>
          <w:sz w:val="28"/>
          <w:szCs w:val="28"/>
        </w:rPr>
        <w:t>e</w:t>
      </w:r>
      <w:r>
        <w:rPr>
          <w:spacing w:val="1"/>
          <w:sz w:val="28"/>
          <w:szCs w:val="28"/>
        </w:rPr>
        <w:t>s</w:t>
      </w:r>
      <w:r>
        <w:rPr>
          <w:sz w:val="28"/>
          <w:szCs w:val="28"/>
        </w:rPr>
        <w:t>.</w:t>
      </w:r>
      <w:r>
        <w:rPr>
          <w:spacing w:val="8"/>
          <w:sz w:val="28"/>
          <w:szCs w:val="28"/>
        </w:rPr>
        <w:t xml:space="preserve"> </w:t>
      </w:r>
      <w:r>
        <w:rPr>
          <w:spacing w:val="-25"/>
          <w:sz w:val="28"/>
          <w:szCs w:val="28"/>
        </w:rPr>
        <w:t>W</w:t>
      </w:r>
      <w:r>
        <w:rPr>
          <w:sz w:val="28"/>
          <w:szCs w:val="28"/>
        </w:rPr>
        <w:t>e</w:t>
      </w:r>
      <w:r>
        <w:rPr>
          <w:spacing w:val="2"/>
          <w:sz w:val="28"/>
          <w:szCs w:val="28"/>
        </w:rPr>
        <w:t xml:space="preserve"> </w:t>
      </w:r>
      <w:r>
        <w:rPr>
          <w:spacing w:val="1"/>
          <w:sz w:val="28"/>
          <w:szCs w:val="28"/>
        </w:rPr>
        <w:t>b</w:t>
      </w:r>
      <w:r>
        <w:rPr>
          <w:sz w:val="28"/>
          <w:szCs w:val="28"/>
        </w:rPr>
        <w:t>e</w:t>
      </w:r>
      <w:r>
        <w:rPr>
          <w:spacing w:val="1"/>
          <w:sz w:val="28"/>
          <w:szCs w:val="28"/>
        </w:rPr>
        <w:t>li</w:t>
      </w:r>
      <w:r>
        <w:rPr>
          <w:spacing w:val="-2"/>
          <w:sz w:val="28"/>
          <w:szCs w:val="28"/>
        </w:rPr>
        <w:t>e</w:t>
      </w:r>
      <w:r>
        <w:rPr>
          <w:spacing w:val="1"/>
          <w:sz w:val="28"/>
          <w:szCs w:val="28"/>
        </w:rPr>
        <w:t>v</w:t>
      </w:r>
      <w:r>
        <w:rPr>
          <w:sz w:val="28"/>
          <w:szCs w:val="28"/>
        </w:rPr>
        <w:t>e,</w:t>
      </w:r>
      <w:r>
        <w:rPr>
          <w:spacing w:val="1"/>
          <w:sz w:val="28"/>
          <w:szCs w:val="28"/>
        </w:rPr>
        <w:t xml:space="preserve"> </w:t>
      </w:r>
      <w:r>
        <w:rPr>
          <w:spacing w:val="-1"/>
          <w:sz w:val="28"/>
          <w:szCs w:val="28"/>
        </w:rPr>
        <w:t>b</w:t>
      </w:r>
      <w:r>
        <w:rPr>
          <w:sz w:val="28"/>
          <w:szCs w:val="28"/>
        </w:rPr>
        <w:t xml:space="preserve">y </w:t>
      </w:r>
      <w:r>
        <w:rPr>
          <w:spacing w:val="-1"/>
          <w:sz w:val="28"/>
          <w:szCs w:val="28"/>
        </w:rPr>
        <w:t>w</w:t>
      </w:r>
      <w:r>
        <w:rPr>
          <w:spacing w:val="1"/>
          <w:sz w:val="28"/>
          <w:szCs w:val="28"/>
        </w:rPr>
        <w:t>o</w:t>
      </w:r>
      <w:r>
        <w:rPr>
          <w:sz w:val="28"/>
          <w:szCs w:val="28"/>
        </w:rPr>
        <w:t>r</w:t>
      </w:r>
      <w:r>
        <w:rPr>
          <w:spacing w:val="-1"/>
          <w:sz w:val="28"/>
          <w:szCs w:val="28"/>
        </w:rPr>
        <w:t>k</w:t>
      </w:r>
      <w:r>
        <w:rPr>
          <w:spacing w:val="1"/>
          <w:sz w:val="28"/>
          <w:szCs w:val="28"/>
        </w:rPr>
        <w:t>i</w:t>
      </w:r>
      <w:r>
        <w:rPr>
          <w:spacing w:val="-1"/>
          <w:sz w:val="28"/>
          <w:szCs w:val="28"/>
        </w:rPr>
        <w:t>n</w:t>
      </w:r>
      <w:r>
        <w:rPr>
          <w:sz w:val="28"/>
          <w:szCs w:val="28"/>
        </w:rPr>
        <w:t>g</w:t>
      </w:r>
      <w:r>
        <w:rPr>
          <w:spacing w:val="5"/>
          <w:sz w:val="28"/>
          <w:szCs w:val="28"/>
        </w:rPr>
        <w:t xml:space="preserve"> </w:t>
      </w:r>
      <w:r>
        <w:rPr>
          <w:sz w:val="28"/>
          <w:szCs w:val="28"/>
        </w:rPr>
        <w:t>at</w:t>
      </w:r>
      <w:r>
        <w:rPr>
          <w:spacing w:val="2"/>
          <w:sz w:val="28"/>
          <w:szCs w:val="28"/>
        </w:rPr>
        <w:t xml:space="preserve"> </w:t>
      </w:r>
      <w:r>
        <w:rPr>
          <w:spacing w:val="1"/>
          <w:sz w:val="28"/>
          <w:szCs w:val="28"/>
        </w:rPr>
        <w:t>o</w:t>
      </w:r>
      <w:r>
        <w:rPr>
          <w:spacing w:val="-1"/>
          <w:sz w:val="28"/>
          <w:szCs w:val="28"/>
        </w:rPr>
        <w:t>u</w:t>
      </w:r>
      <w:r>
        <w:rPr>
          <w:sz w:val="28"/>
          <w:szCs w:val="28"/>
        </w:rPr>
        <w:t>r</w:t>
      </w:r>
      <w:r>
        <w:rPr>
          <w:spacing w:val="4"/>
          <w:sz w:val="28"/>
          <w:szCs w:val="28"/>
        </w:rPr>
        <w:t xml:space="preserve"> </w:t>
      </w:r>
      <w:r>
        <w:rPr>
          <w:spacing w:val="-1"/>
          <w:sz w:val="28"/>
          <w:szCs w:val="28"/>
        </w:rPr>
        <w:t>NG</w:t>
      </w:r>
      <w:r>
        <w:rPr>
          <w:sz w:val="28"/>
          <w:szCs w:val="28"/>
        </w:rPr>
        <w:t>O</w:t>
      </w:r>
      <w:r>
        <w:rPr>
          <w:spacing w:val="5"/>
          <w:sz w:val="28"/>
          <w:szCs w:val="28"/>
        </w:rPr>
        <w:t xml:space="preserve"> </w:t>
      </w:r>
      <w:r>
        <w:rPr>
          <w:spacing w:val="1"/>
          <w:sz w:val="28"/>
          <w:szCs w:val="28"/>
        </w:rPr>
        <w:t>no</w:t>
      </w:r>
      <w:r>
        <w:rPr>
          <w:sz w:val="28"/>
          <w:szCs w:val="28"/>
        </w:rPr>
        <w:t>t</w:t>
      </w:r>
      <w:r>
        <w:rPr>
          <w:spacing w:val="2"/>
          <w:sz w:val="28"/>
          <w:szCs w:val="28"/>
        </w:rPr>
        <w:t xml:space="preserve"> </w:t>
      </w:r>
      <w:r>
        <w:rPr>
          <w:spacing w:val="1"/>
          <w:sz w:val="28"/>
          <w:szCs w:val="28"/>
        </w:rPr>
        <w:t>o</w:t>
      </w:r>
      <w:r>
        <w:rPr>
          <w:spacing w:val="-1"/>
          <w:sz w:val="28"/>
          <w:szCs w:val="28"/>
        </w:rPr>
        <w:t>n</w:t>
      </w:r>
      <w:r>
        <w:rPr>
          <w:spacing w:val="1"/>
          <w:sz w:val="28"/>
          <w:szCs w:val="28"/>
        </w:rPr>
        <w:t>l</w:t>
      </w:r>
      <w:r>
        <w:rPr>
          <w:sz w:val="28"/>
          <w:szCs w:val="28"/>
        </w:rPr>
        <w:t xml:space="preserve">y </w:t>
      </w:r>
      <w:r>
        <w:rPr>
          <w:spacing w:val="1"/>
          <w:sz w:val="28"/>
          <w:szCs w:val="28"/>
        </w:rPr>
        <w:t>th</w:t>
      </w:r>
      <w:r>
        <w:rPr>
          <w:sz w:val="28"/>
          <w:szCs w:val="28"/>
        </w:rPr>
        <w:t>e</w:t>
      </w:r>
      <w:r>
        <w:rPr>
          <w:spacing w:val="4"/>
          <w:sz w:val="28"/>
          <w:szCs w:val="28"/>
        </w:rPr>
        <w:t xml:space="preserve"> </w:t>
      </w:r>
      <w:r>
        <w:rPr>
          <w:spacing w:val="1"/>
          <w:sz w:val="28"/>
          <w:szCs w:val="28"/>
        </w:rPr>
        <w:t>l</w:t>
      </w:r>
      <w:r>
        <w:rPr>
          <w:spacing w:val="-1"/>
          <w:sz w:val="28"/>
          <w:szCs w:val="28"/>
        </w:rPr>
        <w:t>o</w:t>
      </w:r>
      <w:r>
        <w:rPr>
          <w:sz w:val="28"/>
          <w:szCs w:val="28"/>
        </w:rPr>
        <w:t>cal</w:t>
      </w:r>
      <w:r>
        <w:rPr>
          <w:spacing w:val="2"/>
          <w:sz w:val="28"/>
          <w:szCs w:val="28"/>
        </w:rPr>
        <w:t xml:space="preserve"> </w:t>
      </w:r>
      <w:r>
        <w:rPr>
          <w:spacing w:val="-1"/>
          <w:sz w:val="28"/>
          <w:szCs w:val="28"/>
        </w:rPr>
        <w:t>s</w:t>
      </w:r>
      <w:r>
        <w:rPr>
          <w:spacing w:val="1"/>
          <w:sz w:val="28"/>
          <w:szCs w:val="28"/>
        </w:rPr>
        <w:t>t</w:t>
      </w:r>
      <w:r>
        <w:rPr>
          <w:spacing w:val="-1"/>
          <w:sz w:val="28"/>
          <w:szCs w:val="28"/>
        </w:rPr>
        <w:t>u</w:t>
      </w:r>
      <w:r>
        <w:rPr>
          <w:spacing w:val="1"/>
          <w:sz w:val="28"/>
          <w:szCs w:val="28"/>
        </w:rPr>
        <w:t>d</w:t>
      </w:r>
      <w:r>
        <w:rPr>
          <w:spacing w:val="-2"/>
          <w:sz w:val="28"/>
          <w:szCs w:val="28"/>
        </w:rPr>
        <w:t>e</w:t>
      </w:r>
      <w:r>
        <w:rPr>
          <w:spacing w:val="1"/>
          <w:sz w:val="28"/>
          <w:szCs w:val="28"/>
        </w:rPr>
        <w:t>n</w:t>
      </w:r>
      <w:r>
        <w:rPr>
          <w:sz w:val="28"/>
          <w:szCs w:val="28"/>
        </w:rPr>
        <w:t>t</w:t>
      </w:r>
      <w:r>
        <w:rPr>
          <w:spacing w:val="5"/>
          <w:sz w:val="28"/>
          <w:szCs w:val="28"/>
        </w:rPr>
        <w:t xml:space="preserve"> </w:t>
      </w:r>
      <w:r>
        <w:rPr>
          <w:spacing w:val="-1"/>
          <w:sz w:val="28"/>
          <w:szCs w:val="28"/>
        </w:rPr>
        <w:t>wi</w:t>
      </w:r>
      <w:r>
        <w:rPr>
          <w:spacing w:val="1"/>
          <w:sz w:val="28"/>
          <w:szCs w:val="28"/>
        </w:rPr>
        <w:t>l</w:t>
      </w:r>
      <w:r>
        <w:rPr>
          <w:sz w:val="28"/>
          <w:szCs w:val="28"/>
        </w:rPr>
        <w:t>l</w:t>
      </w:r>
      <w:r>
        <w:rPr>
          <w:spacing w:val="2"/>
          <w:sz w:val="28"/>
          <w:szCs w:val="28"/>
        </w:rPr>
        <w:t xml:space="preserve"> </w:t>
      </w:r>
      <w:r>
        <w:rPr>
          <w:spacing w:val="1"/>
          <w:sz w:val="28"/>
          <w:szCs w:val="28"/>
        </w:rPr>
        <w:t>g</w:t>
      </w:r>
      <w:r>
        <w:rPr>
          <w:sz w:val="28"/>
          <w:szCs w:val="28"/>
        </w:rPr>
        <w:t>a</w:t>
      </w:r>
      <w:r>
        <w:rPr>
          <w:spacing w:val="-1"/>
          <w:sz w:val="28"/>
          <w:szCs w:val="28"/>
        </w:rPr>
        <w:t>i</w:t>
      </w:r>
      <w:r>
        <w:rPr>
          <w:sz w:val="28"/>
          <w:szCs w:val="28"/>
        </w:rPr>
        <w:t>n</w:t>
      </w:r>
      <w:r>
        <w:rPr>
          <w:spacing w:val="5"/>
          <w:sz w:val="28"/>
          <w:szCs w:val="28"/>
        </w:rPr>
        <w:t xml:space="preserve"> </w:t>
      </w:r>
      <w:r>
        <w:rPr>
          <w:spacing w:val="-1"/>
          <w:sz w:val="28"/>
          <w:szCs w:val="28"/>
        </w:rPr>
        <w:t>know</w:t>
      </w:r>
      <w:r>
        <w:rPr>
          <w:spacing w:val="1"/>
          <w:sz w:val="28"/>
          <w:szCs w:val="28"/>
        </w:rPr>
        <w:t>l</w:t>
      </w:r>
      <w:r>
        <w:rPr>
          <w:sz w:val="28"/>
          <w:szCs w:val="28"/>
        </w:rPr>
        <w:t>e</w:t>
      </w:r>
      <w:r>
        <w:rPr>
          <w:spacing w:val="-1"/>
          <w:sz w:val="28"/>
          <w:szCs w:val="28"/>
        </w:rPr>
        <w:t>d</w:t>
      </w:r>
      <w:r>
        <w:rPr>
          <w:spacing w:val="1"/>
          <w:sz w:val="28"/>
          <w:szCs w:val="28"/>
        </w:rPr>
        <w:t>g</w:t>
      </w:r>
      <w:r>
        <w:rPr>
          <w:sz w:val="28"/>
          <w:szCs w:val="28"/>
        </w:rPr>
        <w:t>e,</w:t>
      </w:r>
      <w:r>
        <w:rPr>
          <w:spacing w:val="3"/>
          <w:sz w:val="28"/>
          <w:szCs w:val="28"/>
        </w:rPr>
        <w:t xml:space="preserve"> </w:t>
      </w:r>
      <w:r>
        <w:rPr>
          <w:spacing w:val="-1"/>
          <w:sz w:val="28"/>
          <w:szCs w:val="28"/>
        </w:rPr>
        <w:t>b</w:t>
      </w:r>
      <w:r>
        <w:rPr>
          <w:spacing w:val="1"/>
          <w:sz w:val="28"/>
          <w:szCs w:val="28"/>
        </w:rPr>
        <w:t>u</w:t>
      </w:r>
      <w:r>
        <w:rPr>
          <w:sz w:val="28"/>
          <w:szCs w:val="28"/>
        </w:rPr>
        <w:t>t</w:t>
      </w:r>
      <w:r>
        <w:rPr>
          <w:spacing w:val="2"/>
          <w:sz w:val="28"/>
          <w:szCs w:val="28"/>
        </w:rPr>
        <w:t xml:space="preserve"> </w:t>
      </w:r>
      <w:r>
        <w:rPr>
          <w:spacing w:val="1"/>
          <w:sz w:val="28"/>
          <w:szCs w:val="28"/>
        </w:rPr>
        <w:t>th</w:t>
      </w:r>
      <w:r>
        <w:rPr>
          <w:sz w:val="28"/>
          <w:szCs w:val="28"/>
        </w:rPr>
        <w:t>e</w:t>
      </w:r>
      <w:r>
        <w:rPr>
          <w:spacing w:val="4"/>
          <w:sz w:val="28"/>
          <w:szCs w:val="28"/>
        </w:rPr>
        <w:t xml:space="preserve"> </w:t>
      </w:r>
      <w:r>
        <w:rPr>
          <w:spacing w:val="-1"/>
          <w:sz w:val="28"/>
          <w:szCs w:val="28"/>
        </w:rPr>
        <w:t>EV</w:t>
      </w:r>
      <w:r>
        <w:rPr>
          <w:sz w:val="28"/>
          <w:szCs w:val="28"/>
        </w:rPr>
        <w:t xml:space="preserve">S </w:t>
      </w:r>
      <w:r>
        <w:rPr>
          <w:spacing w:val="1"/>
          <w:sz w:val="28"/>
          <w:szCs w:val="28"/>
        </w:rPr>
        <w:t>v</w:t>
      </w:r>
      <w:r>
        <w:rPr>
          <w:spacing w:val="-1"/>
          <w:sz w:val="28"/>
          <w:szCs w:val="28"/>
        </w:rPr>
        <w:t>ol</w:t>
      </w:r>
      <w:r>
        <w:rPr>
          <w:spacing w:val="1"/>
          <w:sz w:val="28"/>
          <w:szCs w:val="28"/>
        </w:rPr>
        <w:t>u</w:t>
      </w:r>
      <w:r>
        <w:rPr>
          <w:spacing w:val="-1"/>
          <w:sz w:val="28"/>
          <w:szCs w:val="28"/>
        </w:rPr>
        <w:t>n</w:t>
      </w:r>
      <w:r>
        <w:rPr>
          <w:spacing w:val="1"/>
          <w:sz w:val="28"/>
          <w:szCs w:val="28"/>
        </w:rPr>
        <w:t>t</w:t>
      </w:r>
      <w:r>
        <w:rPr>
          <w:sz w:val="28"/>
          <w:szCs w:val="28"/>
        </w:rPr>
        <w:t>eer</w:t>
      </w:r>
      <w:r>
        <w:rPr>
          <w:spacing w:val="3"/>
          <w:sz w:val="28"/>
          <w:szCs w:val="28"/>
        </w:rPr>
        <w:t xml:space="preserve"> </w:t>
      </w:r>
      <w:r>
        <w:rPr>
          <w:spacing w:val="1"/>
          <w:sz w:val="28"/>
          <w:szCs w:val="28"/>
        </w:rPr>
        <w:t>a</w:t>
      </w:r>
      <w:r>
        <w:rPr>
          <w:sz w:val="28"/>
          <w:szCs w:val="28"/>
        </w:rPr>
        <w:t>s</w:t>
      </w:r>
      <w:r>
        <w:rPr>
          <w:spacing w:val="7"/>
          <w:sz w:val="28"/>
          <w:szCs w:val="28"/>
        </w:rPr>
        <w:t xml:space="preserve"> </w:t>
      </w:r>
      <w:r>
        <w:rPr>
          <w:spacing w:val="-1"/>
          <w:sz w:val="28"/>
          <w:szCs w:val="28"/>
        </w:rPr>
        <w:t>w</w:t>
      </w:r>
      <w:r>
        <w:rPr>
          <w:spacing w:val="-2"/>
          <w:sz w:val="28"/>
          <w:szCs w:val="28"/>
        </w:rPr>
        <w:t>e</w:t>
      </w:r>
      <w:r>
        <w:rPr>
          <w:spacing w:val="1"/>
          <w:sz w:val="28"/>
          <w:szCs w:val="28"/>
        </w:rPr>
        <w:t>ll</w:t>
      </w:r>
      <w:r>
        <w:rPr>
          <w:sz w:val="28"/>
          <w:szCs w:val="28"/>
        </w:rPr>
        <w:t xml:space="preserve">. </w:t>
      </w:r>
      <w:r>
        <w:rPr>
          <w:spacing w:val="-25"/>
          <w:sz w:val="28"/>
          <w:szCs w:val="28"/>
        </w:rPr>
        <w:t>W</w:t>
      </w:r>
      <w:r>
        <w:rPr>
          <w:sz w:val="28"/>
          <w:szCs w:val="28"/>
        </w:rPr>
        <w:t>e</w:t>
      </w:r>
      <w:r>
        <w:rPr>
          <w:spacing w:val="3"/>
          <w:sz w:val="28"/>
          <w:szCs w:val="28"/>
        </w:rPr>
        <w:t xml:space="preserve"> </w:t>
      </w:r>
      <w:r>
        <w:rPr>
          <w:spacing w:val="1"/>
          <w:sz w:val="28"/>
          <w:szCs w:val="28"/>
        </w:rPr>
        <w:t>h</w:t>
      </w:r>
      <w:r>
        <w:rPr>
          <w:spacing w:val="-2"/>
          <w:sz w:val="28"/>
          <w:szCs w:val="28"/>
        </w:rPr>
        <w:t>a</w:t>
      </w:r>
      <w:r>
        <w:rPr>
          <w:spacing w:val="1"/>
          <w:sz w:val="28"/>
          <w:szCs w:val="28"/>
        </w:rPr>
        <w:t>v</w:t>
      </w:r>
      <w:r>
        <w:rPr>
          <w:sz w:val="28"/>
          <w:szCs w:val="28"/>
        </w:rPr>
        <w:t>e</w:t>
      </w:r>
      <w:r>
        <w:rPr>
          <w:spacing w:val="9"/>
          <w:sz w:val="28"/>
          <w:szCs w:val="28"/>
        </w:rPr>
        <w:t xml:space="preserve"> </w:t>
      </w:r>
      <w:r>
        <w:rPr>
          <w:sz w:val="28"/>
          <w:szCs w:val="28"/>
        </w:rPr>
        <w:t>a</w:t>
      </w:r>
      <w:r>
        <w:rPr>
          <w:spacing w:val="3"/>
          <w:sz w:val="28"/>
          <w:szCs w:val="28"/>
        </w:rPr>
        <w:t xml:space="preserve"> </w:t>
      </w:r>
      <w:r>
        <w:rPr>
          <w:spacing w:val="1"/>
          <w:sz w:val="28"/>
          <w:szCs w:val="28"/>
        </w:rPr>
        <w:t>k</w:t>
      </w:r>
      <w:r>
        <w:rPr>
          <w:sz w:val="28"/>
          <w:szCs w:val="28"/>
        </w:rPr>
        <w:t>ey</w:t>
      </w:r>
      <w:r>
        <w:rPr>
          <w:spacing w:val="3"/>
          <w:sz w:val="28"/>
          <w:szCs w:val="28"/>
        </w:rPr>
        <w:t xml:space="preserve"> </w:t>
      </w:r>
      <w:r>
        <w:rPr>
          <w:sz w:val="28"/>
          <w:szCs w:val="28"/>
        </w:rPr>
        <w:t>c</w:t>
      </w:r>
      <w:r>
        <w:rPr>
          <w:spacing w:val="1"/>
          <w:sz w:val="28"/>
          <w:szCs w:val="28"/>
        </w:rPr>
        <w:t>o</w:t>
      </w:r>
      <w:r>
        <w:rPr>
          <w:spacing w:val="-5"/>
          <w:sz w:val="28"/>
          <w:szCs w:val="28"/>
        </w:rPr>
        <w:t>m</w:t>
      </w:r>
      <w:r>
        <w:rPr>
          <w:spacing w:val="1"/>
          <w:sz w:val="28"/>
          <w:szCs w:val="28"/>
        </w:rPr>
        <w:t>p</w:t>
      </w:r>
      <w:r>
        <w:rPr>
          <w:sz w:val="28"/>
          <w:szCs w:val="28"/>
        </w:rPr>
        <w:t>e</w:t>
      </w:r>
      <w:r>
        <w:rPr>
          <w:spacing w:val="1"/>
          <w:sz w:val="28"/>
          <w:szCs w:val="28"/>
        </w:rPr>
        <w:t>t</w:t>
      </w:r>
      <w:r>
        <w:rPr>
          <w:sz w:val="28"/>
          <w:szCs w:val="28"/>
        </w:rPr>
        <w:t>e</w:t>
      </w:r>
      <w:r>
        <w:rPr>
          <w:spacing w:val="-1"/>
          <w:sz w:val="28"/>
          <w:szCs w:val="28"/>
        </w:rPr>
        <w:t>n</w:t>
      </w:r>
      <w:r>
        <w:rPr>
          <w:sz w:val="28"/>
          <w:szCs w:val="28"/>
        </w:rPr>
        <w:t>ce</w:t>
      </w:r>
      <w:r>
        <w:rPr>
          <w:spacing w:val="6"/>
          <w:sz w:val="28"/>
          <w:szCs w:val="28"/>
        </w:rPr>
        <w:t xml:space="preserve"> </w:t>
      </w:r>
      <w:r>
        <w:rPr>
          <w:spacing w:val="-1"/>
          <w:sz w:val="28"/>
          <w:szCs w:val="28"/>
        </w:rPr>
        <w:t>s</w:t>
      </w:r>
      <w:r>
        <w:rPr>
          <w:spacing w:val="1"/>
          <w:sz w:val="28"/>
          <w:szCs w:val="28"/>
        </w:rPr>
        <w:t>p</w:t>
      </w:r>
      <w:r>
        <w:rPr>
          <w:sz w:val="28"/>
          <w:szCs w:val="28"/>
        </w:rPr>
        <w:t>e</w:t>
      </w:r>
      <w:r>
        <w:rPr>
          <w:spacing w:val="-2"/>
          <w:sz w:val="28"/>
          <w:szCs w:val="28"/>
        </w:rPr>
        <w:t>c</w:t>
      </w:r>
      <w:r>
        <w:rPr>
          <w:spacing w:val="1"/>
          <w:sz w:val="28"/>
          <w:szCs w:val="28"/>
        </w:rPr>
        <w:t>i</w:t>
      </w:r>
      <w:r>
        <w:rPr>
          <w:spacing w:val="-2"/>
          <w:sz w:val="28"/>
          <w:szCs w:val="28"/>
        </w:rPr>
        <w:t>a</w:t>
      </w:r>
      <w:r>
        <w:rPr>
          <w:spacing w:val="1"/>
          <w:sz w:val="28"/>
          <w:szCs w:val="28"/>
        </w:rPr>
        <w:t>li</w:t>
      </w:r>
      <w:r>
        <w:rPr>
          <w:spacing w:val="-2"/>
          <w:sz w:val="28"/>
          <w:szCs w:val="28"/>
        </w:rPr>
        <w:t>z</w:t>
      </w:r>
      <w:r>
        <w:rPr>
          <w:sz w:val="28"/>
          <w:szCs w:val="28"/>
        </w:rPr>
        <w:t>ed</w:t>
      </w:r>
      <w:r>
        <w:rPr>
          <w:spacing w:val="8"/>
          <w:sz w:val="28"/>
          <w:szCs w:val="28"/>
        </w:rPr>
        <w:t xml:space="preserve"> </w:t>
      </w:r>
      <w:r>
        <w:rPr>
          <w:spacing w:val="1"/>
          <w:sz w:val="28"/>
          <w:szCs w:val="28"/>
        </w:rPr>
        <w:t>p</w:t>
      </w:r>
      <w:r>
        <w:rPr>
          <w:spacing w:val="-2"/>
          <w:sz w:val="28"/>
          <w:szCs w:val="28"/>
        </w:rPr>
        <w:t>r</w:t>
      </w:r>
      <w:r>
        <w:rPr>
          <w:spacing w:val="1"/>
          <w:sz w:val="28"/>
          <w:szCs w:val="28"/>
        </w:rPr>
        <w:t>o</w:t>
      </w:r>
      <w:r>
        <w:rPr>
          <w:spacing w:val="-1"/>
          <w:sz w:val="28"/>
          <w:szCs w:val="28"/>
        </w:rPr>
        <w:t>g</w:t>
      </w:r>
      <w:r>
        <w:rPr>
          <w:sz w:val="28"/>
          <w:szCs w:val="28"/>
        </w:rPr>
        <w:t>r</w:t>
      </w:r>
      <w:r>
        <w:rPr>
          <w:spacing w:val="-2"/>
          <w:sz w:val="28"/>
          <w:szCs w:val="28"/>
        </w:rPr>
        <w:t>a</w:t>
      </w:r>
      <w:r>
        <w:rPr>
          <w:sz w:val="28"/>
          <w:szCs w:val="28"/>
        </w:rPr>
        <w:t>m</w:t>
      </w:r>
      <w:r>
        <w:rPr>
          <w:spacing w:val="3"/>
          <w:sz w:val="28"/>
          <w:szCs w:val="28"/>
        </w:rPr>
        <w:t xml:space="preserve"> </w:t>
      </w:r>
      <w:r>
        <w:rPr>
          <w:spacing w:val="-1"/>
          <w:sz w:val="28"/>
          <w:szCs w:val="28"/>
        </w:rPr>
        <w:t>w</w:t>
      </w:r>
      <w:r>
        <w:rPr>
          <w:spacing w:val="1"/>
          <w:sz w:val="28"/>
          <w:szCs w:val="28"/>
        </w:rPr>
        <w:t>h</w:t>
      </w:r>
      <w:r>
        <w:rPr>
          <w:sz w:val="28"/>
          <w:szCs w:val="28"/>
        </w:rPr>
        <w:t>at</w:t>
      </w:r>
      <w:r>
        <w:rPr>
          <w:spacing w:val="7"/>
          <w:sz w:val="28"/>
          <w:szCs w:val="28"/>
        </w:rPr>
        <w:t xml:space="preserve"> </w:t>
      </w:r>
      <w:r>
        <w:rPr>
          <w:spacing w:val="-1"/>
          <w:sz w:val="28"/>
          <w:szCs w:val="28"/>
        </w:rPr>
        <w:t>w</w:t>
      </w:r>
      <w:r>
        <w:rPr>
          <w:sz w:val="28"/>
          <w:szCs w:val="28"/>
        </w:rPr>
        <w:t>e</w:t>
      </w:r>
      <w:r>
        <w:rPr>
          <w:spacing w:val="6"/>
          <w:sz w:val="28"/>
          <w:szCs w:val="28"/>
        </w:rPr>
        <w:t xml:space="preserve"> </w:t>
      </w:r>
      <w:r>
        <w:rPr>
          <w:sz w:val="28"/>
          <w:szCs w:val="28"/>
        </w:rPr>
        <w:t>are</w:t>
      </w:r>
      <w:r>
        <w:rPr>
          <w:spacing w:val="3"/>
          <w:sz w:val="28"/>
          <w:szCs w:val="28"/>
        </w:rPr>
        <w:t xml:space="preserve"> </w:t>
      </w:r>
      <w:r>
        <w:rPr>
          <w:spacing w:val="-1"/>
          <w:sz w:val="28"/>
          <w:szCs w:val="28"/>
        </w:rPr>
        <w:t>d</w:t>
      </w:r>
      <w:r>
        <w:rPr>
          <w:spacing w:val="1"/>
          <w:sz w:val="28"/>
          <w:szCs w:val="28"/>
        </w:rPr>
        <w:t>o</w:t>
      </w:r>
      <w:r>
        <w:rPr>
          <w:spacing w:val="-1"/>
          <w:sz w:val="28"/>
          <w:szCs w:val="28"/>
        </w:rPr>
        <w:t>in</w:t>
      </w:r>
      <w:r>
        <w:rPr>
          <w:sz w:val="28"/>
          <w:szCs w:val="28"/>
        </w:rPr>
        <w:t xml:space="preserve">g </w:t>
      </w:r>
      <w:r>
        <w:rPr>
          <w:spacing w:val="-1"/>
          <w:sz w:val="28"/>
          <w:szCs w:val="28"/>
        </w:rPr>
        <w:t>w</w:t>
      </w:r>
      <w:r>
        <w:rPr>
          <w:spacing w:val="1"/>
          <w:sz w:val="28"/>
          <w:szCs w:val="28"/>
        </w:rPr>
        <w:t>i</w:t>
      </w:r>
      <w:r>
        <w:rPr>
          <w:spacing w:val="-1"/>
          <w:sz w:val="28"/>
          <w:szCs w:val="28"/>
        </w:rPr>
        <w:t>t</w:t>
      </w:r>
      <w:r>
        <w:rPr>
          <w:sz w:val="28"/>
          <w:szCs w:val="28"/>
        </w:rPr>
        <w:t>h</w:t>
      </w:r>
      <w:r>
        <w:rPr>
          <w:spacing w:val="5"/>
          <w:sz w:val="28"/>
          <w:szCs w:val="28"/>
        </w:rPr>
        <w:t xml:space="preserve"> </w:t>
      </w:r>
      <w:r>
        <w:rPr>
          <w:spacing w:val="-1"/>
          <w:sz w:val="28"/>
          <w:szCs w:val="28"/>
        </w:rPr>
        <w:t>t</w:t>
      </w:r>
      <w:r>
        <w:rPr>
          <w:spacing w:val="1"/>
          <w:sz w:val="28"/>
          <w:szCs w:val="28"/>
        </w:rPr>
        <w:t>h</w:t>
      </w:r>
      <w:r>
        <w:rPr>
          <w:sz w:val="28"/>
          <w:szCs w:val="28"/>
        </w:rPr>
        <w:t xml:space="preserve">em </w:t>
      </w:r>
      <w:r>
        <w:rPr>
          <w:spacing w:val="1"/>
          <w:sz w:val="28"/>
          <w:szCs w:val="28"/>
        </w:rPr>
        <w:t>du</w:t>
      </w:r>
      <w:r>
        <w:rPr>
          <w:spacing w:val="-2"/>
          <w:sz w:val="28"/>
          <w:szCs w:val="28"/>
        </w:rPr>
        <w:t>r</w:t>
      </w:r>
      <w:r>
        <w:rPr>
          <w:spacing w:val="1"/>
          <w:sz w:val="28"/>
          <w:szCs w:val="28"/>
        </w:rPr>
        <w:t>i</w:t>
      </w:r>
      <w:r>
        <w:rPr>
          <w:spacing w:val="-1"/>
          <w:sz w:val="28"/>
          <w:szCs w:val="28"/>
        </w:rPr>
        <w:t>n</w:t>
      </w:r>
      <w:r>
        <w:rPr>
          <w:sz w:val="28"/>
          <w:szCs w:val="28"/>
        </w:rPr>
        <w:t>g</w:t>
      </w:r>
      <w:r>
        <w:rPr>
          <w:spacing w:val="2"/>
          <w:sz w:val="28"/>
          <w:szCs w:val="28"/>
        </w:rPr>
        <w:t xml:space="preserve"> </w:t>
      </w:r>
      <w:r>
        <w:rPr>
          <w:spacing w:val="1"/>
          <w:sz w:val="28"/>
          <w:szCs w:val="28"/>
        </w:rPr>
        <w:t>t</w:t>
      </w:r>
      <w:r>
        <w:rPr>
          <w:spacing w:val="-1"/>
          <w:sz w:val="28"/>
          <w:szCs w:val="28"/>
        </w:rPr>
        <w:t>h</w:t>
      </w:r>
      <w:r>
        <w:rPr>
          <w:sz w:val="28"/>
          <w:szCs w:val="28"/>
        </w:rPr>
        <w:t>e</w:t>
      </w:r>
      <w:r>
        <w:rPr>
          <w:spacing w:val="-1"/>
          <w:sz w:val="28"/>
          <w:szCs w:val="28"/>
        </w:rPr>
        <w:t>i</w:t>
      </w:r>
      <w:r>
        <w:rPr>
          <w:sz w:val="28"/>
          <w:szCs w:val="28"/>
        </w:rPr>
        <w:t>r</w:t>
      </w:r>
      <w:r>
        <w:rPr>
          <w:spacing w:val="4"/>
          <w:sz w:val="28"/>
          <w:szCs w:val="28"/>
        </w:rPr>
        <w:t xml:space="preserve"> </w:t>
      </w:r>
      <w:r>
        <w:rPr>
          <w:spacing w:val="1"/>
          <w:sz w:val="28"/>
          <w:szCs w:val="28"/>
        </w:rPr>
        <w:t>s</w:t>
      </w:r>
      <w:r>
        <w:rPr>
          <w:sz w:val="28"/>
          <w:szCs w:val="28"/>
        </w:rPr>
        <w:t>e</w:t>
      </w:r>
      <w:r>
        <w:rPr>
          <w:spacing w:val="-2"/>
          <w:sz w:val="28"/>
          <w:szCs w:val="28"/>
        </w:rPr>
        <w:t>r</w:t>
      </w:r>
      <w:r>
        <w:rPr>
          <w:spacing w:val="1"/>
          <w:sz w:val="28"/>
          <w:szCs w:val="28"/>
        </w:rPr>
        <w:t>v</w:t>
      </w:r>
      <w:r>
        <w:rPr>
          <w:spacing w:val="-1"/>
          <w:sz w:val="28"/>
          <w:szCs w:val="28"/>
        </w:rPr>
        <w:t>i</w:t>
      </w:r>
      <w:r>
        <w:rPr>
          <w:sz w:val="28"/>
          <w:szCs w:val="28"/>
        </w:rPr>
        <w:t>ce.</w:t>
      </w:r>
      <w:r>
        <w:rPr>
          <w:spacing w:val="9"/>
          <w:sz w:val="28"/>
          <w:szCs w:val="28"/>
        </w:rPr>
        <w:t xml:space="preserve"> </w:t>
      </w:r>
      <w:r>
        <w:rPr>
          <w:spacing w:val="-1"/>
          <w:sz w:val="28"/>
          <w:szCs w:val="28"/>
        </w:rPr>
        <w:t>O</w:t>
      </w:r>
      <w:r>
        <w:rPr>
          <w:spacing w:val="1"/>
          <w:sz w:val="28"/>
          <w:szCs w:val="28"/>
        </w:rPr>
        <w:t>u</w:t>
      </w:r>
      <w:r>
        <w:rPr>
          <w:sz w:val="28"/>
          <w:szCs w:val="28"/>
        </w:rPr>
        <w:t>r</w:t>
      </w:r>
      <w:r>
        <w:rPr>
          <w:spacing w:val="2"/>
          <w:sz w:val="28"/>
          <w:szCs w:val="28"/>
        </w:rPr>
        <w:t xml:space="preserve"> </w:t>
      </w:r>
      <w:r>
        <w:rPr>
          <w:spacing w:val="-1"/>
          <w:sz w:val="28"/>
          <w:szCs w:val="28"/>
        </w:rPr>
        <w:t>NG</w:t>
      </w:r>
      <w:r>
        <w:rPr>
          <w:sz w:val="28"/>
          <w:szCs w:val="28"/>
        </w:rPr>
        <w:t>O</w:t>
      </w:r>
      <w:r>
        <w:rPr>
          <w:spacing w:val="3"/>
          <w:sz w:val="28"/>
          <w:szCs w:val="28"/>
        </w:rPr>
        <w:t xml:space="preserve"> </w:t>
      </w:r>
      <w:r>
        <w:rPr>
          <w:spacing w:val="-1"/>
          <w:sz w:val="28"/>
          <w:szCs w:val="28"/>
        </w:rPr>
        <w:t>i</w:t>
      </w:r>
      <w:r>
        <w:rPr>
          <w:sz w:val="28"/>
          <w:szCs w:val="28"/>
        </w:rPr>
        <w:t>s</w:t>
      </w:r>
      <w:r>
        <w:rPr>
          <w:spacing w:val="5"/>
          <w:sz w:val="28"/>
          <w:szCs w:val="28"/>
        </w:rPr>
        <w:t xml:space="preserve"> </w:t>
      </w:r>
      <w:r>
        <w:rPr>
          <w:spacing w:val="-1"/>
          <w:sz w:val="28"/>
          <w:szCs w:val="28"/>
        </w:rPr>
        <w:t>w</w:t>
      </w:r>
      <w:r>
        <w:rPr>
          <w:sz w:val="28"/>
          <w:szCs w:val="28"/>
        </w:rPr>
        <w:t>e</w:t>
      </w:r>
      <w:r>
        <w:rPr>
          <w:spacing w:val="-1"/>
          <w:sz w:val="28"/>
          <w:szCs w:val="28"/>
        </w:rPr>
        <w:t>l</w:t>
      </w:r>
      <w:r>
        <w:rPr>
          <w:sz w:val="28"/>
          <w:szCs w:val="28"/>
        </w:rPr>
        <w:t>l</w:t>
      </w:r>
      <w:r>
        <w:rPr>
          <w:spacing w:val="2"/>
          <w:sz w:val="28"/>
          <w:szCs w:val="28"/>
        </w:rPr>
        <w:t xml:space="preserve"> </w:t>
      </w:r>
      <w:r>
        <w:rPr>
          <w:spacing w:val="1"/>
          <w:sz w:val="28"/>
          <w:szCs w:val="28"/>
        </w:rPr>
        <w:t>k</w:t>
      </w:r>
      <w:r>
        <w:rPr>
          <w:spacing w:val="-1"/>
          <w:sz w:val="28"/>
          <w:szCs w:val="28"/>
        </w:rPr>
        <w:t>n</w:t>
      </w:r>
      <w:r>
        <w:rPr>
          <w:spacing w:val="1"/>
          <w:sz w:val="28"/>
          <w:szCs w:val="28"/>
        </w:rPr>
        <w:t>o</w:t>
      </w:r>
      <w:r>
        <w:rPr>
          <w:spacing w:val="-1"/>
          <w:sz w:val="28"/>
          <w:szCs w:val="28"/>
        </w:rPr>
        <w:t>w</w:t>
      </w:r>
      <w:r>
        <w:rPr>
          <w:sz w:val="28"/>
          <w:szCs w:val="28"/>
        </w:rPr>
        <w:t>n</w:t>
      </w:r>
      <w:r>
        <w:rPr>
          <w:spacing w:val="3"/>
          <w:sz w:val="28"/>
          <w:szCs w:val="28"/>
        </w:rPr>
        <w:t xml:space="preserve"> </w:t>
      </w:r>
      <w:r>
        <w:rPr>
          <w:sz w:val="28"/>
          <w:szCs w:val="28"/>
        </w:rPr>
        <w:t>a</w:t>
      </w:r>
      <w:r>
        <w:rPr>
          <w:spacing w:val="-1"/>
          <w:sz w:val="28"/>
          <w:szCs w:val="28"/>
        </w:rPr>
        <w:t>bo</w:t>
      </w:r>
      <w:r>
        <w:rPr>
          <w:spacing w:val="1"/>
          <w:sz w:val="28"/>
          <w:szCs w:val="28"/>
        </w:rPr>
        <w:t>u</w:t>
      </w:r>
      <w:r>
        <w:rPr>
          <w:sz w:val="28"/>
          <w:szCs w:val="28"/>
        </w:rPr>
        <w:t>t</w:t>
      </w:r>
      <w:r>
        <w:rPr>
          <w:spacing w:val="2"/>
          <w:sz w:val="28"/>
          <w:szCs w:val="28"/>
        </w:rPr>
        <w:t xml:space="preserve"> </w:t>
      </w:r>
      <w:r>
        <w:rPr>
          <w:spacing w:val="-1"/>
          <w:sz w:val="28"/>
          <w:szCs w:val="28"/>
        </w:rPr>
        <w:t>t</w:t>
      </w:r>
      <w:r>
        <w:rPr>
          <w:spacing w:val="1"/>
          <w:sz w:val="28"/>
          <w:szCs w:val="28"/>
        </w:rPr>
        <w:t>h</w:t>
      </w:r>
      <w:r>
        <w:rPr>
          <w:sz w:val="28"/>
          <w:szCs w:val="28"/>
        </w:rPr>
        <w:t>e</w:t>
      </w:r>
      <w:r>
        <w:rPr>
          <w:spacing w:val="2"/>
          <w:sz w:val="28"/>
          <w:szCs w:val="28"/>
        </w:rPr>
        <w:t xml:space="preserve"> </w:t>
      </w:r>
      <w:r>
        <w:rPr>
          <w:spacing w:val="1"/>
          <w:sz w:val="28"/>
          <w:szCs w:val="28"/>
        </w:rPr>
        <w:t>s</w:t>
      </w:r>
      <w:r>
        <w:rPr>
          <w:spacing w:val="-1"/>
          <w:sz w:val="28"/>
          <w:szCs w:val="28"/>
        </w:rPr>
        <w:t>p</w:t>
      </w:r>
      <w:r>
        <w:rPr>
          <w:spacing w:val="1"/>
          <w:sz w:val="28"/>
          <w:szCs w:val="28"/>
        </w:rPr>
        <w:t>i</w:t>
      </w:r>
      <w:r>
        <w:rPr>
          <w:spacing w:val="-2"/>
          <w:sz w:val="28"/>
          <w:szCs w:val="28"/>
        </w:rPr>
        <w:t>r</w:t>
      </w:r>
      <w:r>
        <w:rPr>
          <w:spacing w:val="1"/>
          <w:sz w:val="28"/>
          <w:szCs w:val="28"/>
        </w:rPr>
        <w:t>i</w:t>
      </w:r>
      <w:r>
        <w:rPr>
          <w:sz w:val="28"/>
          <w:szCs w:val="28"/>
        </w:rPr>
        <w:t>t</w:t>
      </w:r>
      <w:r>
        <w:rPr>
          <w:spacing w:val="2"/>
          <w:sz w:val="28"/>
          <w:szCs w:val="28"/>
        </w:rPr>
        <w:t xml:space="preserve"> </w:t>
      </w:r>
      <w:r>
        <w:rPr>
          <w:spacing w:val="1"/>
          <w:sz w:val="28"/>
          <w:szCs w:val="28"/>
        </w:rPr>
        <w:t>o</w:t>
      </w:r>
      <w:r>
        <w:rPr>
          <w:sz w:val="28"/>
          <w:szCs w:val="28"/>
        </w:rPr>
        <w:t>f</w:t>
      </w:r>
      <w:r>
        <w:rPr>
          <w:spacing w:val="2"/>
          <w:sz w:val="28"/>
          <w:szCs w:val="28"/>
        </w:rPr>
        <w:t xml:space="preserve"> </w:t>
      </w:r>
      <w:r>
        <w:rPr>
          <w:spacing w:val="1"/>
          <w:sz w:val="28"/>
          <w:szCs w:val="28"/>
        </w:rPr>
        <w:t>t</w:t>
      </w:r>
      <w:r>
        <w:rPr>
          <w:sz w:val="28"/>
          <w:szCs w:val="28"/>
        </w:rPr>
        <w:t>ea</w:t>
      </w:r>
      <w:r>
        <w:rPr>
          <w:spacing w:val="-4"/>
          <w:sz w:val="28"/>
          <w:szCs w:val="28"/>
        </w:rPr>
        <w:t>m</w:t>
      </w:r>
      <w:r>
        <w:rPr>
          <w:spacing w:val="-1"/>
          <w:sz w:val="28"/>
          <w:szCs w:val="28"/>
        </w:rPr>
        <w:t>w</w:t>
      </w:r>
      <w:r>
        <w:rPr>
          <w:spacing w:val="1"/>
          <w:sz w:val="28"/>
          <w:szCs w:val="28"/>
        </w:rPr>
        <w:t>o</w:t>
      </w:r>
      <w:r>
        <w:rPr>
          <w:sz w:val="28"/>
          <w:szCs w:val="28"/>
        </w:rPr>
        <w:t>r</w:t>
      </w:r>
      <w:r>
        <w:rPr>
          <w:spacing w:val="-1"/>
          <w:sz w:val="28"/>
          <w:szCs w:val="28"/>
        </w:rPr>
        <w:t>k</w:t>
      </w:r>
      <w:r>
        <w:rPr>
          <w:sz w:val="28"/>
          <w:szCs w:val="28"/>
        </w:rPr>
        <w:t xml:space="preserve">, </w:t>
      </w:r>
      <w:r>
        <w:rPr>
          <w:spacing w:val="1"/>
          <w:sz w:val="28"/>
          <w:szCs w:val="28"/>
        </w:rPr>
        <w:t>th</w:t>
      </w:r>
      <w:r>
        <w:rPr>
          <w:sz w:val="28"/>
          <w:szCs w:val="28"/>
        </w:rPr>
        <w:t>e</w:t>
      </w:r>
      <w:r>
        <w:rPr>
          <w:spacing w:val="3"/>
          <w:sz w:val="28"/>
          <w:szCs w:val="28"/>
        </w:rPr>
        <w:t xml:space="preserve"> </w:t>
      </w:r>
      <w:r>
        <w:rPr>
          <w:spacing w:val="1"/>
          <w:sz w:val="28"/>
          <w:szCs w:val="28"/>
        </w:rPr>
        <w:t>g</w:t>
      </w:r>
      <w:r>
        <w:rPr>
          <w:sz w:val="28"/>
          <w:szCs w:val="28"/>
        </w:rPr>
        <w:t>re</w:t>
      </w:r>
      <w:r>
        <w:rPr>
          <w:spacing w:val="-2"/>
          <w:sz w:val="28"/>
          <w:szCs w:val="28"/>
        </w:rPr>
        <w:t>a</w:t>
      </w:r>
      <w:r>
        <w:rPr>
          <w:sz w:val="28"/>
          <w:szCs w:val="28"/>
        </w:rPr>
        <w:t>t</w:t>
      </w:r>
      <w:r>
        <w:rPr>
          <w:spacing w:val="6"/>
          <w:sz w:val="28"/>
          <w:szCs w:val="28"/>
        </w:rPr>
        <w:t xml:space="preserve"> </w:t>
      </w:r>
      <w:r>
        <w:rPr>
          <w:spacing w:val="-2"/>
          <w:sz w:val="28"/>
          <w:szCs w:val="28"/>
        </w:rPr>
        <w:t>e</w:t>
      </w:r>
      <w:r>
        <w:rPr>
          <w:spacing w:val="1"/>
          <w:sz w:val="28"/>
          <w:szCs w:val="28"/>
        </w:rPr>
        <w:t>x</w:t>
      </w:r>
      <w:r>
        <w:rPr>
          <w:sz w:val="28"/>
          <w:szCs w:val="28"/>
        </w:rPr>
        <w:t>a</w:t>
      </w:r>
      <w:r>
        <w:rPr>
          <w:spacing w:val="-5"/>
          <w:sz w:val="28"/>
          <w:szCs w:val="28"/>
        </w:rPr>
        <w:t>m</w:t>
      </w:r>
      <w:r>
        <w:rPr>
          <w:spacing w:val="1"/>
          <w:sz w:val="28"/>
          <w:szCs w:val="28"/>
        </w:rPr>
        <w:t>pl</w:t>
      </w:r>
      <w:r>
        <w:rPr>
          <w:sz w:val="28"/>
          <w:szCs w:val="28"/>
        </w:rPr>
        <w:t>e</w:t>
      </w:r>
      <w:r>
        <w:rPr>
          <w:spacing w:val="6"/>
          <w:sz w:val="28"/>
          <w:szCs w:val="28"/>
        </w:rPr>
        <w:t xml:space="preserve"> </w:t>
      </w:r>
      <w:r>
        <w:rPr>
          <w:spacing w:val="1"/>
          <w:sz w:val="28"/>
          <w:szCs w:val="28"/>
        </w:rPr>
        <w:t>o</w:t>
      </w:r>
      <w:r>
        <w:rPr>
          <w:sz w:val="28"/>
          <w:szCs w:val="28"/>
        </w:rPr>
        <w:t>f</w:t>
      </w:r>
      <w:r>
        <w:rPr>
          <w:spacing w:val="3"/>
          <w:sz w:val="28"/>
          <w:szCs w:val="28"/>
        </w:rPr>
        <w:t xml:space="preserve"> </w:t>
      </w:r>
      <w:r>
        <w:rPr>
          <w:spacing w:val="1"/>
          <w:sz w:val="28"/>
          <w:szCs w:val="28"/>
        </w:rPr>
        <w:t>l</w:t>
      </w:r>
      <w:r>
        <w:rPr>
          <w:spacing w:val="-1"/>
          <w:sz w:val="28"/>
          <w:szCs w:val="28"/>
        </w:rPr>
        <w:t>i</w:t>
      </w:r>
      <w:r>
        <w:rPr>
          <w:spacing w:val="1"/>
          <w:sz w:val="28"/>
          <w:szCs w:val="28"/>
        </w:rPr>
        <w:t>v</w:t>
      </w:r>
      <w:r>
        <w:rPr>
          <w:spacing w:val="-1"/>
          <w:sz w:val="28"/>
          <w:szCs w:val="28"/>
        </w:rPr>
        <w:t>in</w:t>
      </w:r>
      <w:r>
        <w:rPr>
          <w:sz w:val="28"/>
          <w:szCs w:val="28"/>
        </w:rPr>
        <w:t>g</w:t>
      </w:r>
      <w:r>
        <w:rPr>
          <w:spacing w:val="6"/>
          <w:sz w:val="28"/>
          <w:szCs w:val="28"/>
        </w:rPr>
        <w:t xml:space="preserve"> </w:t>
      </w:r>
      <w:r>
        <w:rPr>
          <w:spacing w:val="-1"/>
          <w:sz w:val="28"/>
          <w:szCs w:val="28"/>
        </w:rPr>
        <w:t>t</w:t>
      </w:r>
      <w:r>
        <w:rPr>
          <w:spacing w:val="1"/>
          <w:sz w:val="28"/>
          <w:szCs w:val="28"/>
        </w:rPr>
        <w:t>o</w:t>
      </w:r>
      <w:r>
        <w:rPr>
          <w:spacing w:val="4"/>
          <w:sz w:val="28"/>
          <w:szCs w:val="28"/>
        </w:rPr>
        <w:t>g</w:t>
      </w:r>
      <w:r>
        <w:rPr>
          <w:sz w:val="28"/>
          <w:szCs w:val="28"/>
        </w:rPr>
        <w:t>e</w:t>
      </w:r>
      <w:r>
        <w:rPr>
          <w:spacing w:val="-1"/>
          <w:sz w:val="28"/>
          <w:szCs w:val="28"/>
        </w:rPr>
        <w:t>t</w:t>
      </w:r>
      <w:r>
        <w:rPr>
          <w:spacing w:val="1"/>
          <w:sz w:val="28"/>
          <w:szCs w:val="28"/>
        </w:rPr>
        <w:t>h</w:t>
      </w:r>
      <w:r>
        <w:rPr>
          <w:sz w:val="28"/>
          <w:szCs w:val="28"/>
        </w:rPr>
        <w:t>er</w:t>
      </w:r>
      <w:r>
        <w:rPr>
          <w:spacing w:val="6"/>
          <w:sz w:val="28"/>
          <w:szCs w:val="28"/>
        </w:rPr>
        <w:t xml:space="preserve"> </w:t>
      </w:r>
      <w:r>
        <w:rPr>
          <w:spacing w:val="-1"/>
          <w:sz w:val="28"/>
          <w:szCs w:val="28"/>
        </w:rPr>
        <w:t>wit</w:t>
      </w:r>
      <w:r>
        <w:rPr>
          <w:sz w:val="28"/>
          <w:szCs w:val="28"/>
        </w:rPr>
        <w:t>h</w:t>
      </w:r>
      <w:r>
        <w:rPr>
          <w:spacing w:val="6"/>
          <w:sz w:val="28"/>
          <w:szCs w:val="28"/>
        </w:rPr>
        <w:t xml:space="preserve"> </w:t>
      </w:r>
      <w:r>
        <w:rPr>
          <w:spacing w:val="-3"/>
          <w:sz w:val="28"/>
          <w:szCs w:val="28"/>
        </w:rPr>
        <w:t>m</w:t>
      </w:r>
      <w:r>
        <w:rPr>
          <w:sz w:val="28"/>
          <w:szCs w:val="28"/>
        </w:rPr>
        <w:t>a</w:t>
      </w:r>
      <w:r>
        <w:rPr>
          <w:spacing w:val="1"/>
          <w:sz w:val="28"/>
          <w:szCs w:val="28"/>
        </w:rPr>
        <w:t>n</w:t>
      </w:r>
      <w:r>
        <w:rPr>
          <w:sz w:val="28"/>
          <w:szCs w:val="28"/>
        </w:rPr>
        <w:t>y</w:t>
      </w:r>
      <w:r>
        <w:rPr>
          <w:spacing w:val="2"/>
          <w:sz w:val="28"/>
          <w:szCs w:val="28"/>
        </w:rPr>
        <w:t xml:space="preserve"> </w:t>
      </w:r>
      <w:r>
        <w:rPr>
          <w:spacing w:val="3"/>
          <w:sz w:val="28"/>
          <w:szCs w:val="28"/>
        </w:rPr>
        <w:t>d</w:t>
      </w:r>
      <w:r>
        <w:rPr>
          <w:spacing w:val="1"/>
          <w:sz w:val="28"/>
          <w:szCs w:val="28"/>
        </w:rPr>
        <w:t>i</w:t>
      </w:r>
      <w:r>
        <w:rPr>
          <w:spacing w:val="-5"/>
          <w:sz w:val="28"/>
          <w:szCs w:val="28"/>
        </w:rPr>
        <w:t>f</w:t>
      </w:r>
      <w:r>
        <w:rPr>
          <w:sz w:val="28"/>
          <w:szCs w:val="28"/>
        </w:rPr>
        <w:t>ferent</w:t>
      </w:r>
      <w:r>
        <w:rPr>
          <w:spacing w:val="6"/>
          <w:sz w:val="28"/>
          <w:szCs w:val="28"/>
        </w:rPr>
        <w:t xml:space="preserve"> </w:t>
      </w:r>
      <w:r>
        <w:rPr>
          <w:spacing w:val="-2"/>
          <w:sz w:val="28"/>
          <w:szCs w:val="28"/>
        </w:rPr>
        <w:t>c</w:t>
      </w:r>
      <w:r>
        <w:rPr>
          <w:spacing w:val="1"/>
          <w:sz w:val="28"/>
          <w:szCs w:val="28"/>
        </w:rPr>
        <w:t>u</w:t>
      </w:r>
      <w:r>
        <w:rPr>
          <w:spacing w:val="-1"/>
          <w:sz w:val="28"/>
          <w:szCs w:val="28"/>
        </w:rPr>
        <w:t>lt</w:t>
      </w:r>
      <w:r>
        <w:rPr>
          <w:spacing w:val="1"/>
          <w:sz w:val="28"/>
          <w:szCs w:val="28"/>
        </w:rPr>
        <w:t>u</w:t>
      </w:r>
      <w:r>
        <w:rPr>
          <w:spacing w:val="-2"/>
          <w:sz w:val="28"/>
          <w:szCs w:val="28"/>
        </w:rPr>
        <w:t>r</w:t>
      </w:r>
      <w:r>
        <w:rPr>
          <w:sz w:val="28"/>
          <w:szCs w:val="28"/>
        </w:rPr>
        <w:t>es</w:t>
      </w:r>
      <w:r>
        <w:rPr>
          <w:spacing w:val="7"/>
          <w:sz w:val="28"/>
          <w:szCs w:val="28"/>
        </w:rPr>
        <w:t xml:space="preserve"> </w:t>
      </w:r>
      <w:r>
        <w:rPr>
          <w:sz w:val="28"/>
          <w:szCs w:val="28"/>
        </w:rPr>
        <w:t>a</w:t>
      </w:r>
      <w:r>
        <w:rPr>
          <w:spacing w:val="-1"/>
          <w:sz w:val="28"/>
          <w:szCs w:val="28"/>
        </w:rPr>
        <w:t>n</w:t>
      </w:r>
      <w:r>
        <w:rPr>
          <w:sz w:val="28"/>
          <w:szCs w:val="28"/>
        </w:rPr>
        <w:t>d</w:t>
      </w:r>
      <w:r>
        <w:rPr>
          <w:spacing w:val="4"/>
          <w:sz w:val="28"/>
          <w:szCs w:val="28"/>
        </w:rPr>
        <w:t xml:space="preserve"> </w:t>
      </w:r>
      <w:r>
        <w:rPr>
          <w:spacing w:val="1"/>
          <w:sz w:val="28"/>
          <w:szCs w:val="28"/>
        </w:rPr>
        <w:t>n</w:t>
      </w:r>
      <w:r>
        <w:rPr>
          <w:sz w:val="28"/>
          <w:szCs w:val="28"/>
        </w:rPr>
        <w:t>a</w:t>
      </w:r>
      <w:r>
        <w:rPr>
          <w:spacing w:val="-1"/>
          <w:sz w:val="28"/>
          <w:szCs w:val="28"/>
        </w:rPr>
        <w:t>ti</w:t>
      </w:r>
      <w:r>
        <w:rPr>
          <w:spacing w:val="1"/>
          <w:sz w:val="28"/>
          <w:szCs w:val="28"/>
        </w:rPr>
        <w:t>o</w:t>
      </w:r>
      <w:r>
        <w:rPr>
          <w:spacing w:val="-1"/>
          <w:sz w:val="28"/>
          <w:szCs w:val="28"/>
        </w:rPr>
        <w:t>n</w:t>
      </w:r>
      <w:r>
        <w:rPr>
          <w:spacing w:val="1"/>
          <w:sz w:val="28"/>
          <w:szCs w:val="28"/>
        </w:rPr>
        <w:t>s</w:t>
      </w:r>
      <w:r>
        <w:rPr>
          <w:sz w:val="28"/>
          <w:szCs w:val="28"/>
        </w:rPr>
        <w:t xml:space="preserve">. </w:t>
      </w:r>
      <w:r>
        <w:rPr>
          <w:spacing w:val="-3"/>
          <w:sz w:val="28"/>
          <w:szCs w:val="28"/>
        </w:rPr>
        <w:t>W</w:t>
      </w:r>
      <w:r>
        <w:rPr>
          <w:spacing w:val="1"/>
          <w:sz w:val="28"/>
          <w:szCs w:val="28"/>
        </w:rPr>
        <w:t>h</w:t>
      </w:r>
      <w:r>
        <w:rPr>
          <w:spacing w:val="-2"/>
          <w:sz w:val="28"/>
          <w:szCs w:val="28"/>
        </w:rPr>
        <w:t>e</w:t>
      </w:r>
      <w:r>
        <w:rPr>
          <w:sz w:val="28"/>
          <w:szCs w:val="28"/>
        </w:rPr>
        <w:t xml:space="preserve">n </w:t>
      </w:r>
      <w:r>
        <w:rPr>
          <w:spacing w:val="1"/>
          <w:sz w:val="28"/>
          <w:szCs w:val="28"/>
        </w:rPr>
        <w:t>so</w:t>
      </w:r>
      <w:r>
        <w:rPr>
          <w:spacing w:val="-5"/>
          <w:sz w:val="28"/>
          <w:szCs w:val="28"/>
        </w:rPr>
        <w:t>m</w:t>
      </w:r>
      <w:r>
        <w:rPr>
          <w:sz w:val="28"/>
          <w:szCs w:val="28"/>
        </w:rPr>
        <w:t>e</w:t>
      </w:r>
      <w:r>
        <w:rPr>
          <w:spacing w:val="1"/>
          <w:sz w:val="28"/>
          <w:szCs w:val="28"/>
        </w:rPr>
        <w:t>on</w:t>
      </w:r>
      <w:r>
        <w:rPr>
          <w:sz w:val="28"/>
          <w:szCs w:val="28"/>
        </w:rPr>
        <w:t>e</w:t>
      </w:r>
      <w:r>
        <w:rPr>
          <w:spacing w:val="14"/>
          <w:sz w:val="28"/>
          <w:szCs w:val="28"/>
        </w:rPr>
        <w:t xml:space="preserve"> </w:t>
      </w:r>
      <w:r>
        <w:rPr>
          <w:spacing w:val="1"/>
          <w:sz w:val="28"/>
          <w:szCs w:val="28"/>
        </w:rPr>
        <w:t>i</w:t>
      </w:r>
      <w:r>
        <w:rPr>
          <w:sz w:val="28"/>
          <w:szCs w:val="28"/>
        </w:rPr>
        <w:t>s</w:t>
      </w:r>
      <w:r>
        <w:rPr>
          <w:spacing w:val="15"/>
          <w:sz w:val="28"/>
          <w:szCs w:val="28"/>
        </w:rPr>
        <w:t xml:space="preserve"> </w:t>
      </w:r>
      <w:r>
        <w:rPr>
          <w:sz w:val="28"/>
          <w:szCs w:val="28"/>
        </w:rPr>
        <w:t>a</w:t>
      </w:r>
      <w:r>
        <w:rPr>
          <w:spacing w:val="-1"/>
          <w:sz w:val="28"/>
          <w:szCs w:val="28"/>
        </w:rPr>
        <w:t>pp</w:t>
      </w:r>
      <w:r>
        <w:rPr>
          <w:spacing w:val="1"/>
          <w:sz w:val="28"/>
          <w:szCs w:val="28"/>
        </w:rPr>
        <w:t>l</w:t>
      </w:r>
      <w:r>
        <w:rPr>
          <w:spacing w:val="-4"/>
          <w:sz w:val="28"/>
          <w:szCs w:val="28"/>
        </w:rPr>
        <w:t>y</w:t>
      </w:r>
      <w:r>
        <w:rPr>
          <w:spacing w:val="1"/>
          <w:sz w:val="28"/>
          <w:szCs w:val="28"/>
        </w:rPr>
        <w:t>in</w:t>
      </w:r>
      <w:r>
        <w:rPr>
          <w:sz w:val="28"/>
          <w:szCs w:val="28"/>
        </w:rPr>
        <w:t>g</w:t>
      </w:r>
      <w:r>
        <w:rPr>
          <w:spacing w:val="15"/>
          <w:sz w:val="28"/>
          <w:szCs w:val="28"/>
        </w:rPr>
        <w:t xml:space="preserve"> </w:t>
      </w:r>
      <w:r>
        <w:rPr>
          <w:sz w:val="28"/>
          <w:szCs w:val="28"/>
        </w:rPr>
        <w:t>f</w:t>
      </w:r>
      <w:r>
        <w:rPr>
          <w:spacing w:val="1"/>
          <w:sz w:val="28"/>
          <w:szCs w:val="28"/>
        </w:rPr>
        <w:t>o</w:t>
      </w:r>
      <w:r>
        <w:rPr>
          <w:sz w:val="28"/>
          <w:szCs w:val="28"/>
        </w:rPr>
        <w:t>r</w:t>
      </w:r>
      <w:r>
        <w:rPr>
          <w:spacing w:val="16"/>
          <w:sz w:val="28"/>
          <w:szCs w:val="28"/>
        </w:rPr>
        <w:t xml:space="preserve"> </w:t>
      </w:r>
      <w:r>
        <w:rPr>
          <w:spacing w:val="-2"/>
          <w:sz w:val="28"/>
          <w:szCs w:val="28"/>
        </w:rPr>
        <w:t>a</w:t>
      </w:r>
      <w:r>
        <w:rPr>
          <w:sz w:val="28"/>
          <w:szCs w:val="28"/>
        </w:rPr>
        <w:t>n</w:t>
      </w:r>
      <w:r>
        <w:rPr>
          <w:spacing w:val="17"/>
          <w:sz w:val="28"/>
          <w:szCs w:val="28"/>
        </w:rPr>
        <w:t xml:space="preserve"> </w:t>
      </w:r>
      <w:r>
        <w:rPr>
          <w:spacing w:val="-1"/>
          <w:sz w:val="28"/>
          <w:szCs w:val="28"/>
        </w:rPr>
        <w:t>EV</w:t>
      </w:r>
      <w:r>
        <w:rPr>
          <w:sz w:val="28"/>
          <w:szCs w:val="28"/>
        </w:rPr>
        <w:t>S</w:t>
      </w:r>
      <w:r>
        <w:rPr>
          <w:spacing w:val="16"/>
          <w:sz w:val="28"/>
          <w:szCs w:val="28"/>
        </w:rPr>
        <w:t xml:space="preserve"> </w:t>
      </w:r>
      <w:r>
        <w:rPr>
          <w:spacing w:val="-1"/>
          <w:sz w:val="28"/>
          <w:szCs w:val="28"/>
        </w:rPr>
        <w:t>p</w:t>
      </w:r>
      <w:r>
        <w:rPr>
          <w:spacing w:val="1"/>
          <w:sz w:val="28"/>
          <w:szCs w:val="28"/>
        </w:rPr>
        <w:t>l</w:t>
      </w:r>
      <w:r>
        <w:rPr>
          <w:sz w:val="28"/>
          <w:szCs w:val="28"/>
        </w:rPr>
        <w:t>ace</w:t>
      </w:r>
      <w:r>
        <w:rPr>
          <w:spacing w:val="14"/>
          <w:sz w:val="28"/>
          <w:szCs w:val="28"/>
        </w:rPr>
        <w:t xml:space="preserve"> </w:t>
      </w:r>
      <w:r>
        <w:rPr>
          <w:sz w:val="28"/>
          <w:szCs w:val="28"/>
        </w:rPr>
        <w:t>at</w:t>
      </w:r>
      <w:r>
        <w:rPr>
          <w:spacing w:val="15"/>
          <w:sz w:val="28"/>
          <w:szCs w:val="28"/>
        </w:rPr>
        <w:t xml:space="preserve"> </w:t>
      </w:r>
      <w:r>
        <w:rPr>
          <w:sz w:val="28"/>
          <w:szCs w:val="28"/>
        </w:rPr>
        <w:t>C</w:t>
      </w:r>
      <w:r>
        <w:rPr>
          <w:spacing w:val="1"/>
          <w:sz w:val="28"/>
          <w:szCs w:val="28"/>
        </w:rPr>
        <w:t>o</w:t>
      </w:r>
      <w:r>
        <w:rPr>
          <w:spacing w:val="-5"/>
          <w:sz w:val="28"/>
          <w:szCs w:val="28"/>
        </w:rPr>
        <w:t>m</w:t>
      </w:r>
      <w:r>
        <w:rPr>
          <w:spacing w:val="1"/>
          <w:sz w:val="28"/>
          <w:szCs w:val="28"/>
        </w:rPr>
        <w:t>p</w:t>
      </w:r>
      <w:r>
        <w:rPr>
          <w:sz w:val="28"/>
          <w:szCs w:val="28"/>
        </w:rPr>
        <w:t>a</w:t>
      </w:r>
      <w:r>
        <w:rPr>
          <w:spacing w:val="1"/>
          <w:sz w:val="28"/>
          <w:szCs w:val="28"/>
        </w:rPr>
        <w:t>s</w:t>
      </w:r>
      <w:r>
        <w:rPr>
          <w:sz w:val="28"/>
          <w:szCs w:val="28"/>
        </w:rPr>
        <w:t>s</w:t>
      </w:r>
      <w:r>
        <w:rPr>
          <w:spacing w:val="15"/>
          <w:sz w:val="28"/>
          <w:szCs w:val="28"/>
        </w:rPr>
        <w:t xml:space="preserve"> </w:t>
      </w:r>
      <w:r>
        <w:rPr>
          <w:spacing w:val="1"/>
          <w:sz w:val="28"/>
          <w:szCs w:val="28"/>
        </w:rPr>
        <w:t>n</w:t>
      </w:r>
      <w:r>
        <w:rPr>
          <w:sz w:val="28"/>
          <w:szCs w:val="28"/>
        </w:rPr>
        <w:t>e</w:t>
      </w:r>
      <w:r>
        <w:rPr>
          <w:spacing w:val="-2"/>
          <w:sz w:val="28"/>
          <w:szCs w:val="28"/>
        </w:rPr>
        <w:t>e</w:t>
      </w:r>
      <w:r>
        <w:rPr>
          <w:spacing w:val="-1"/>
          <w:sz w:val="28"/>
          <w:szCs w:val="28"/>
        </w:rPr>
        <w:t>d</w:t>
      </w:r>
      <w:r>
        <w:rPr>
          <w:sz w:val="28"/>
          <w:szCs w:val="28"/>
        </w:rPr>
        <w:t>s</w:t>
      </w:r>
      <w:r>
        <w:rPr>
          <w:spacing w:val="17"/>
          <w:sz w:val="28"/>
          <w:szCs w:val="28"/>
        </w:rPr>
        <w:t xml:space="preserve"> </w:t>
      </w:r>
      <w:r>
        <w:rPr>
          <w:spacing w:val="-1"/>
          <w:sz w:val="28"/>
          <w:szCs w:val="28"/>
        </w:rPr>
        <w:t>t</w:t>
      </w:r>
      <w:r>
        <w:rPr>
          <w:sz w:val="28"/>
          <w:szCs w:val="28"/>
        </w:rPr>
        <w:t>o</w:t>
      </w:r>
      <w:r>
        <w:rPr>
          <w:spacing w:val="17"/>
          <w:sz w:val="28"/>
          <w:szCs w:val="28"/>
        </w:rPr>
        <w:t xml:space="preserve"> </w:t>
      </w:r>
      <w:r>
        <w:rPr>
          <w:spacing w:val="-2"/>
          <w:sz w:val="28"/>
          <w:szCs w:val="28"/>
        </w:rPr>
        <w:t>c</w:t>
      </w:r>
      <w:r>
        <w:rPr>
          <w:spacing w:val="-1"/>
          <w:sz w:val="28"/>
          <w:szCs w:val="28"/>
        </w:rPr>
        <w:t>o</w:t>
      </w:r>
      <w:r>
        <w:rPr>
          <w:sz w:val="28"/>
          <w:szCs w:val="28"/>
        </w:rPr>
        <w:t>m</w:t>
      </w:r>
      <w:r>
        <w:rPr>
          <w:spacing w:val="-5"/>
          <w:sz w:val="28"/>
          <w:szCs w:val="28"/>
        </w:rPr>
        <w:t>m</w:t>
      </w:r>
      <w:r>
        <w:rPr>
          <w:spacing w:val="1"/>
          <w:sz w:val="28"/>
          <w:szCs w:val="28"/>
        </w:rPr>
        <w:t>it</w:t>
      </w:r>
      <w:r>
        <w:rPr>
          <w:sz w:val="28"/>
          <w:szCs w:val="28"/>
        </w:rPr>
        <w:t>:</w:t>
      </w:r>
      <w:r>
        <w:rPr>
          <w:spacing w:val="17"/>
          <w:sz w:val="28"/>
          <w:szCs w:val="28"/>
        </w:rPr>
        <w:t xml:space="preserve"> </w:t>
      </w:r>
      <w:r>
        <w:rPr>
          <w:spacing w:val="1"/>
          <w:sz w:val="28"/>
          <w:szCs w:val="28"/>
        </w:rPr>
        <w:t>h</w:t>
      </w:r>
      <w:r>
        <w:rPr>
          <w:spacing w:val="-2"/>
          <w:sz w:val="28"/>
          <w:szCs w:val="28"/>
        </w:rPr>
        <w:t>e</w:t>
      </w:r>
      <w:r>
        <w:rPr>
          <w:spacing w:val="1"/>
          <w:sz w:val="28"/>
          <w:szCs w:val="28"/>
        </w:rPr>
        <w:t>/</w:t>
      </w:r>
      <w:r>
        <w:rPr>
          <w:spacing w:val="-1"/>
          <w:sz w:val="28"/>
          <w:szCs w:val="28"/>
        </w:rPr>
        <w:t>s</w:t>
      </w:r>
      <w:r>
        <w:rPr>
          <w:spacing w:val="1"/>
          <w:sz w:val="28"/>
          <w:szCs w:val="28"/>
        </w:rPr>
        <w:t>h</w:t>
      </w:r>
      <w:r>
        <w:rPr>
          <w:sz w:val="28"/>
          <w:szCs w:val="28"/>
        </w:rPr>
        <w:t>e</w:t>
      </w:r>
      <w:r>
        <w:rPr>
          <w:spacing w:val="14"/>
          <w:sz w:val="28"/>
          <w:szCs w:val="28"/>
        </w:rPr>
        <w:t xml:space="preserve"> </w:t>
      </w:r>
      <w:r>
        <w:rPr>
          <w:spacing w:val="1"/>
          <w:sz w:val="28"/>
          <w:szCs w:val="28"/>
        </w:rPr>
        <w:t>i</w:t>
      </w:r>
      <w:r>
        <w:rPr>
          <w:sz w:val="28"/>
          <w:szCs w:val="28"/>
        </w:rPr>
        <w:t>s</w:t>
      </w:r>
      <w:r>
        <w:rPr>
          <w:spacing w:val="15"/>
          <w:sz w:val="28"/>
          <w:szCs w:val="28"/>
        </w:rPr>
        <w:t xml:space="preserve"> </w:t>
      </w:r>
      <w:r>
        <w:rPr>
          <w:spacing w:val="-1"/>
          <w:sz w:val="28"/>
          <w:szCs w:val="28"/>
        </w:rPr>
        <w:t>goin</w:t>
      </w:r>
      <w:r>
        <w:rPr>
          <w:sz w:val="28"/>
          <w:szCs w:val="28"/>
        </w:rPr>
        <w:t xml:space="preserve">g </w:t>
      </w:r>
      <w:r>
        <w:rPr>
          <w:spacing w:val="1"/>
          <w:sz w:val="28"/>
          <w:szCs w:val="28"/>
        </w:rPr>
        <w:t>t</w:t>
      </w:r>
      <w:r>
        <w:rPr>
          <w:sz w:val="28"/>
          <w:szCs w:val="28"/>
        </w:rPr>
        <w:t>o</w:t>
      </w:r>
      <w:r>
        <w:rPr>
          <w:spacing w:val="1"/>
          <w:sz w:val="28"/>
          <w:szCs w:val="28"/>
        </w:rPr>
        <w:t xml:space="preserve"> </w:t>
      </w:r>
      <w:r>
        <w:rPr>
          <w:spacing w:val="-2"/>
          <w:sz w:val="28"/>
          <w:szCs w:val="28"/>
        </w:rPr>
        <w:t>j</w:t>
      </w:r>
      <w:r>
        <w:rPr>
          <w:spacing w:val="-1"/>
          <w:sz w:val="28"/>
          <w:szCs w:val="28"/>
        </w:rPr>
        <w:t>oi</w:t>
      </w:r>
      <w:r>
        <w:rPr>
          <w:sz w:val="28"/>
          <w:szCs w:val="28"/>
        </w:rPr>
        <w:t>n</w:t>
      </w:r>
      <w:r>
        <w:rPr>
          <w:spacing w:val="1"/>
          <w:sz w:val="28"/>
          <w:szCs w:val="28"/>
        </w:rPr>
        <w:t xml:space="preserve"> </w:t>
      </w:r>
      <w:r>
        <w:rPr>
          <w:spacing w:val="-2"/>
          <w:sz w:val="28"/>
          <w:szCs w:val="28"/>
        </w:rPr>
        <w:t>t</w:t>
      </w:r>
      <w:r>
        <w:rPr>
          <w:sz w:val="28"/>
          <w:szCs w:val="28"/>
        </w:rPr>
        <w:t>o</w:t>
      </w:r>
      <w:r>
        <w:rPr>
          <w:spacing w:val="1"/>
          <w:sz w:val="28"/>
          <w:szCs w:val="28"/>
        </w:rPr>
        <w:t xml:space="preserve"> </w:t>
      </w:r>
      <w:r>
        <w:rPr>
          <w:spacing w:val="-2"/>
          <w:sz w:val="28"/>
          <w:szCs w:val="28"/>
        </w:rPr>
        <w:t>t</w:t>
      </w:r>
      <w:r>
        <w:rPr>
          <w:spacing w:val="1"/>
          <w:sz w:val="28"/>
          <w:szCs w:val="28"/>
        </w:rPr>
        <w:t>h</w:t>
      </w:r>
      <w:r>
        <w:rPr>
          <w:sz w:val="28"/>
          <w:szCs w:val="28"/>
        </w:rPr>
        <w:t xml:space="preserve">e </w:t>
      </w:r>
      <w:r>
        <w:rPr>
          <w:spacing w:val="-2"/>
          <w:sz w:val="28"/>
          <w:szCs w:val="28"/>
        </w:rPr>
        <w:t>b</w:t>
      </w:r>
      <w:r>
        <w:rPr>
          <w:spacing w:val="-1"/>
          <w:sz w:val="28"/>
          <w:szCs w:val="28"/>
        </w:rPr>
        <w:t>i</w:t>
      </w:r>
      <w:r>
        <w:rPr>
          <w:spacing w:val="1"/>
          <w:sz w:val="28"/>
          <w:szCs w:val="28"/>
        </w:rPr>
        <w:t>g</w:t>
      </w:r>
      <w:r>
        <w:rPr>
          <w:spacing w:val="-1"/>
          <w:sz w:val="28"/>
          <w:szCs w:val="28"/>
        </w:rPr>
        <w:t>g</w:t>
      </w:r>
      <w:r>
        <w:rPr>
          <w:sz w:val="28"/>
          <w:szCs w:val="28"/>
        </w:rPr>
        <w:t>e</w:t>
      </w:r>
      <w:r>
        <w:rPr>
          <w:spacing w:val="-1"/>
          <w:sz w:val="28"/>
          <w:szCs w:val="28"/>
        </w:rPr>
        <w:t>s</w:t>
      </w:r>
      <w:r>
        <w:rPr>
          <w:sz w:val="28"/>
          <w:szCs w:val="28"/>
        </w:rPr>
        <w:t>t</w:t>
      </w:r>
      <w:r>
        <w:rPr>
          <w:spacing w:val="-2"/>
          <w:sz w:val="28"/>
          <w:szCs w:val="28"/>
        </w:rPr>
        <w:t xml:space="preserve"> </w:t>
      </w:r>
      <w:r>
        <w:rPr>
          <w:sz w:val="28"/>
          <w:szCs w:val="28"/>
        </w:rPr>
        <w:t>a</w:t>
      </w:r>
      <w:r>
        <w:rPr>
          <w:spacing w:val="-1"/>
          <w:sz w:val="28"/>
          <w:szCs w:val="28"/>
        </w:rPr>
        <w:t>n</w:t>
      </w:r>
      <w:r>
        <w:rPr>
          <w:sz w:val="28"/>
          <w:szCs w:val="28"/>
        </w:rPr>
        <w:t>d</w:t>
      </w:r>
      <w:r>
        <w:rPr>
          <w:spacing w:val="4"/>
          <w:sz w:val="28"/>
          <w:szCs w:val="28"/>
        </w:rPr>
        <w:t xml:space="preserve"> </w:t>
      </w:r>
      <w:r>
        <w:rPr>
          <w:spacing w:val="1"/>
          <w:sz w:val="28"/>
          <w:szCs w:val="28"/>
        </w:rPr>
        <w:t>g</w:t>
      </w:r>
      <w:r>
        <w:rPr>
          <w:sz w:val="28"/>
          <w:szCs w:val="28"/>
        </w:rPr>
        <w:t>r</w:t>
      </w:r>
      <w:r>
        <w:rPr>
          <w:spacing w:val="-2"/>
          <w:sz w:val="28"/>
          <w:szCs w:val="28"/>
        </w:rPr>
        <w:t>e</w:t>
      </w:r>
      <w:r>
        <w:rPr>
          <w:sz w:val="28"/>
          <w:szCs w:val="28"/>
        </w:rPr>
        <w:t>a</w:t>
      </w:r>
      <w:r>
        <w:rPr>
          <w:spacing w:val="1"/>
          <w:sz w:val="28"/>
          <w:szCs w:val="28"/>
        </w:rPr>
        <w:t>t</w:t>
      </w:r>
      <w:r>
        <w:rPr>
          <w:spacing w:val="-2"/>
          <w:sz w:val="28"/>
          <w:szCs w:val="28"/>
        </w:rPr>
        <w:t>e</w:t>
      </w:r>
      <w:r>
        <w:rPr>
          <w:spacing w:val="-1"/>
          <w:sz w:val="28"/>
          <w:szCs w:val="28"/>
        </w:rPr>
        <w:t>s</w:t>
      </w:r>
      <w:r>
        <w:rPr>
          <w:sz w:val="28"/>
          <w:szCs w:val="28"/>
        </w:rPr>
        <w:t>t</w:t>
      </w:r>
      <w:r>
        <w:rPr>
          <w:spacing w:val="1"/>
          <w:sz w:val="28"/>
          <w:szCs w:val="28"/>
        </w:rPr>
        <w:t xml:space="preserve"> </w:t>
      </w:r>
      <w:r>
        <w:rPr>
          <w:spacing w:val="-1"/>
          <w:sz w:val="28"/>
          <w:szCs w:val="28"/>
        </w:rPr>
        <w:t>i</w:t>
      </w:r>
      <w:r>
        <w:rPr>
          <w:spacing w:val="1"/>
          <w:sz w:val="28"/>
          <w:szCs w:val="28"/>
        </w:rPr>
        <w:t>nt</w:t>
      </w:r>
      <w:r>
        <w:rPr>
          <w:spacing w:val="-2"/>
          <w:sz w:val="28"/>
          <w:szCs w:val="28"/>
        </w:rPr>
        <w:t>e</w:t>
      </w:r>
      <w:r>
        <w:rPr>
          <w:sz w:val="28"/>
          <w:szCs w:val="28"/>
        </w:rPr>
        <w:t>r</w:t>
      </w:r>
      <w:r>
        <w:rPr>
          <w:spacing w:val="1"/>
          <w:sz w:val="28"/>
          <w:szCs w:val="28"/>
        </w:rPr>
        <w:t>n</w:t>
      </w:r>
      <w:r>
        <w:rPr>
          <w:spacing w:val="-2"/>
          <w:sz w:val="28"/>
          <w:szCs w:val="28"/>
        </w:rPr>
        <w:t>a</w:t>
      </w:r>
      <w:r>
        <w:rPr>
          <w:spacing w:val="-1"/>
          <w:sz w:val="28"/>
          <w:szCs w:val="28"/>
        </w:rPr>
        <w:t>ti</w:t>
      </w:r>
      <w:r>
        <w:rPr>
          <w:spacing w:val="1"/>
          <w:sz w:val="28"/>
          <w:szCs w:val="28"/>
        </w:rPr>
        <w:t>o</w:t>
      </w:r>
      <w:r>
        <w:rPr>
          <w:spacing w:val="-1"/>
          <w:sz w:val="28"/>
          <w:szCs w:val="28"/>
        </w:rPr>
        <w:t>n</w:t>
      </w:r>
      <w:r>
        <w:rPr>
          <w:sz w:val="28"/>
          <w:szCs w:val="28"/>
        </w:rPr>
        <w:t>al</w:t>
      </w:r>
      <w:r>
        <w:rPr>
          <w:spacing w:val="2"/>
          <w:sz w:val="28"/>
          <w:szCs w:val="28"/>
        </w:rPr>
        <w:t xml:space="preserve"> </w:t>
      </w:r>
      <w:r>
        <w:rPr>
          <w:sz w:val="28"/>
          <w:szCs w:val="28"/>
        </w:rPr>
        <w:t>Fa</w:t>
      </w:r>
      <w:r>
        <w:rPr>
          <w:spacing w:val="-5"/>
          <w:sz w:val="28"/>
          <w:szCs w:val="28"/>
        </w:rPr>
        <w:t>m</w:t>
      </w:r>
      <w:r>
        <w:rPr>
          <w:spacing w:val="1"/>
          <w:sz w:val="28"/>
          <w:szCs w:val="28"/>
        </w:rPr>
        <w:t>il</w:t>
      </w:r>
      <w:r>
        <w:rPr>
          <w:sz w:val="28"/>
          <w:szCs w:val="28"/>
        </w:rPr>
        <w:t>y</w:t>
      </w:r>
      <w:r>
        <w:rPr>
          <w:spacing w:val="-3"/>
          <w:sz w:val="28"/>
          <w:szCs w:val="28"/>
        </w:rPr>
        <w:t xml:space="preserve"> </w:t>
      </w:r>
      <w:r>
        <w:rPr>
          <w:sz w:val="28"/>
          <w:szCs w:val="28"/>
        </w:rPr>
        <w:t xml:space="preserve">of </w:t>
      </w:r>
      <w:r>
        <w:rPr>
          <w:spacing w:val="-1"/>
          <w:sz w:val="28"/>
          <w:szCs w:val="28"/>
        </w:rPr>
        <w:t>H</w:t>
      </w:r>
      <w:r>
        <w:rPr>
          <w:spacing w:val="1"/>
          <w:sz w:val="28"/>
          <w:szCs w:val="28"/>
        </w:rPr>
        <w:t>u</w:t>
      </w:r>
      <w:r>
        <w:rPr>
          <w:spacing w:val="-1"/>
          <w:sz w:val="28"/>
          <w:szCs w:val="28"/>
        </w:rPr>
        <w:t>ng</w:t>
      </w:r>
      <w:r>
        <w:rPr>
          <w:sz w:val="28"/>
          <w:szCs w:val="28"/>
        </w:rPr>
        <w:t>ar</w:t>
      </w:r>
      <w:r>
        <w:rPr>
          <w:spacing w:val="-20"/>
          <w:sz w:val="28"/>
          <w:szCs w:val="28"/>
        </w:rPr>
        <w:t>y</w:t>
      </w:r>
      <w:r>
        <w:rPr>
          <w:sz w:val="28"/>
          <w:szCs w:val="28"/>
        </w:rPr>
        <w:t>.</w:t>
      </w:r>
    </w:p>
    <w:p w:rsidR="001B14F8" w:rsidRDefault="003853AB">
      <w:pPr>
        <w:spacing w:before="11"/>
        <w:ind w:left="1654"/>
      </w:pPr>
      <w:r>
        <w:rPr>
          <w:noProof/>
        </w:rPr>
        <w:drawing>
          <wp:inline distT="0" distB="0" distL="0" distR="0">
            <wp:extent cx="4219575" cy="2838450"/>
            <wp:effectExtent l="0" t="0" r="952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2838450"/>
                    </a:xfrm>
                    <a:prstGeom prst="rect">
                      <a:avLst/>
                    </a:prstGeom>
                    <a:noFill/>
                    <a:ln>
                      <a:noFill/>
                    </a:ln>
                  </pic:spPr>
                </pic:pic>
              </a:graphicData>
            </a:graphic>
          </wp:inline>
        </w:drawing>
      </w:r>
    </w:p>
    <w:p w:rsidR="001B14F8" w:rsidRDefault="001B14F8">
      <w:pPr>
        <w:spacing w:before="8" w:line="140" w:lineRule="exact"/>
        <w:rPr>
          <w:sz w:val="15"/>
          <w:szCs w:val="15"/>
        </w:rPr>
      </w:pPr>
    </w:p>
    <w:p w:rsidR="001B14F8" w:rsidRDefault="008D73FE">
      <w:pPr>
        <w:ind w:left="2881"/>
        <w:rPr>
          <w:sz w:val="18"/>
          <w:szCs w:val="18"/>
        </w:rPr>
      </w:pPr>
      <w:proofErr w:type="gramStart"/>
      <w:r>
        <w:rPr>
          <w:spacing w:val="1"/>
          <w:sz w:val="18"/>
          <w:szCs w:val="18"/>
        </w:rPr>
        <w:t>ou</w:t>
      </w:r>
      <w:r>
        <w:rPr>
          <w:sz w:val="18"/>
          <w:szCs w:val="18"/>
        </w:rPr>
        <w:t>r</w:t>
      </w:r>
      <w:proofErr w:type="gramEnd"/>
      <w:r>
        <w:rPr>
          <w:spacing w:val="1"/>
          <w:sz w:val="18"/>
          <w:szCs w:val="18"/>
        </w:rPr>
        <w:t xml:space="preserve"> </w:t>
      </w:r>
      <w:r>
        <w:rPr>
          <w:spacing w:val="-2"/>
          <w:sz w:val="18"/>
          <w:szCs w:val="18"/>
        </w:rPr>
        <w:t>E</w:t>
      </w:r>
      <w:r>
        <w:rPr>
          <w:sz w:val="18"/>
          <w:szCs w:val="18"/>
        </w:rPr>
        <w:t>VS</w:t>
      </w:r>
      <w:r>
        <w:rPr>
          <w:spacing w:val="1"/>
          <w:sz w:val="18"/>
          <w:szCs w:val="18"/>
        </w:rPr>
        <w:t xml:space="preserve"> </w:t>
      </w:r>
      <w:r>
        <w:rPr>
          <w:spacing w:val="-1"/>
          <w:sz w:val="18"/>
          <w:szCs w:val="18"/>
        </w:rPr>
        <w:t>v</w:t>
      </w:r>
      <w:r>
        <w:rPr>
          <w:spacing w:val="1"/>
          <w:sz w:val="18"/>
          <w:szCs w:val="18"/>
        </w:rPr>
        <w:t>o</w:t>
      </w:r>
      <w:r>
        <w:rPr>
          <w:sz w:val="18"/>
          <w:szCs w:val="18"/>
        </w:rPr>
        <w:t>l</w:t>
      </w:r>
      <w:r>
        <w:rPr>
          <w:spacing w:val="-1"/>
          <w:sz w:val="18"/>
          <w:szCs w:val="18"/>
        </w:rPr>
        <w:t>u</w:t>
      </w:r>
      <w:r>
        <w:rPr>
          <w:spacing w:val="1"/>
          <w:sz w:val="18"/>
          <w:szCs w:val="18"/>
        </w:rPr>
        <w:t>n</w:t>
      </w:r>
      <w:r>
        <w:rPr>
          <w:sz w:val="18"/>
          <w:szCs w:val="18"/>
        </w:rPr>
        <w:t>te</w:t>
      </w:r>
      <w:r>
        <w:rPr>
          <w:spacing w:val="-1"/>
          <w:sz w:val="18"/>
          <w:szCs w:val="18"/>
        </w:rPr>
        <w:t>e</w:t>
      </w:r>
      <w:r>
        <w:rPr>
          <w:sz w:val="18"/>
          <w:szCs w:val="18"/>
        </w:rPr>
        <w:t xml:space="preserve">rs </w:t>
      </w:r>
      <w:r>
        <w:rPr>
          <w:spacing w:val="1"/>
          <w:sz w:val="18"/>
          <w:szCs w:val="18"/>
        </w:rPr>
        <w:t>p</w:t>
      </w:r>
      <w:r>
        <w:rPr>
          <w:spacing w:val="-2"/>
          <w:sz w:val="18"/>
          <w:szCs w:val="18"/>
        </w:rPr>
        <w:t>r</w:t>
      </w:r>
      <w:r>
        <w:rPr>
          <w:spacing w:val="1"/>
          <w:sz w:val="18"/>
          <w:szCs w:val="18"/>
        </w:rPr>
        <w:t>o</w:t>
      </w:r>
      <w:r>
        <w:rPr>
          <w:spacing w:val="-3"/>
          <w:sz w:val="18"/>
          <w:szCs w:val="18"/>
        </w:rPr>
        <w:t>m</w:t>
      </w:r>
      <w:r>
        <w:rPr>
          <w:spacing w:val="1"/>
          <w:sz w:val="18"/>
          <w:szCs w:val="18"/>
        </w:rPr>
        <w:t>o</w:t>
      </w:r>
      <w:r>
        <w:rPr>
          <w:sz w:val="18"/>
          <w:szCs w:val="18"/>
        </w:rPr>
        <w:t>t</w:t>
      </w:r>
      <w:r>
        <w:rPr>
          <w:spacing w:val="1"/>
          <w:sz w:val="18"/>
          <w:szCs w:val="18"/>
        </w:rPr>
        <w:t>in</w:t>
      </w:r>
      <w:r>
        <w:rPr>
          <w:sz w:val="18"/>
          <w:szCs w:val="18"/>
        </w:rPr>
        <w:t>g</w:t>
      </w:r>
      <w:r>
        <w:rPr>
          <w:spacing w:val="-1"/>
          <w:sz w:val="18"/>
          <w:szCs w:val="18"/>
        </w:rPr>
        <w:t xml:space="preserve"> </w:t>
      </w:r>
      <w:r>
        <w:rPr>
          <w:spacing w:val="-2"/>
          <w:sz w:val="18"/>
          <w:szCs w:val="18"/>
        </w:rPr>
        <w:t>E</w:t>
      </w:r>
      <w:r>
        <w:rPr>
          <w:spacing w:val="2"/>
          <w:sz w:val="18"/>
          <w:szCs w:val="18"/>
        </w:rPr>
        <w:t>V</w:t>
      </w:r>
      <w:r>
        <w:rPr>
          <w:sz w:val="18"/>
          <w:szCs w:val="18"/>
        </w:rPr>
        <w:t>S</w:t>
      </w:r>
      <w:r>
        <w:rPr>
          <w:spacing w:val="-1"/>
          <w:sz w:val="18"/>
          <w:szCs w:val="18"/>
        </w:rPr>
        <w:t xml:space="preserve"> </w:t>
      </w:r>
      <w:r>
        <w:rPr>
          <w:sz w:val="18"/>
          <w:szCs w:val="18"/>
        </w:rPr>
        <w:t>in</w:t>
      </w:r>
      <w:r>
        <w:rPr>
          <w:spacing w:val="2"/>
          <w:sz w:val="18"/>
          <w:szCs w:val="18"/>
        </w:rPr>
        <w:t xml:space="preserve"> </w:t>
      </w:r>
      <w:r>
        <w:rPr>
          <w:sz w:val="18"/>
          <w:szCs w:val="18"/>
        </w:rPr>
        <w:t xml:space="preserve">a </w:t>
      </w:r>
      <w:r>
        <w:rPr>
          <w:spacing w:val="-3"/>
          <w:sz w:val="18"/>
          <w:szCs w:val="18"/>
        </w:rPr>
        <w:t>s</w:t>
      </w:r>
      <w:r>
        <w:rPr>
          <w:spacing w:val="1"/>
          <w:sz w:val="18"/>
          <w:szCs w:val="18"/>
        </w:rPr>
        <w:t>h</w:t>
      </w:r>
      <w:r>
        <w:rPr>
          <w:spacing w:val="-1"/>
          <w:sz w:val="18"/>
          <w:szCs w:val="18"/>
        </w:rPr>
        <w:t>o</w:t>
      </w:r>
      <w:r>
        <w:rPr>
          <w:spacing w:val="1"/>
          <w:sz w:val="18"/>
          <w:szCs w:val="18"/>
        </w:rPr>
        <w:t>pp</w:t>
      </w:r>
      <w:r>
        <w:rPr>
          <w:spacing w:val="-2"/>
          <w:sz w:val="18"/>
          <w:szCs w:val="18"/>
        </w:rPr>
        <w:t>i</w:t>
      </w:r>
      <w:r>
        <w:rPr>
          <w:spacing w:val="1"/>
          <w:sz w:val="18"/>
          <w:szCs w:val="18"/>
        </w:rPr>
        <w:t>n</w:t>
      </w:r>
      <w:r>
        <w:rPr>
          <w:sz w:val="18"/>
          <w:szCs w:val="18"/>
        </w:rPr>
        <w:t>g</w:t>
      </w:r>
      <w:r>
        <w:rPr>
          <w:spacing w:val="-1"/>
          <w:sz w:val="18"/>
          <w:szCs w:val="18"/>
        </w:rPr>
        <w:t xml:space="preserve"> ce</w:t>
      </w:r>
      <w:r>
        <w:rPr>
          <w:spacing w:val="1"/>
          <w:sz w:val="18"/>
          <w:szCs w:val="18"/>
        </w:rPr>
        <w:t>n</w:t>
      </w:r>
      <w:r>
        <w:rPr>
          <w:sz w:val="18"/>
          <w:szCs w:val="18"/>
        </w:rPr>
        <w:t>ter</w:t>
      </w:r>
    </w:p>
    <w:p w:rsidR="001B14F8" w:rsidRDefault="001B14F8">
      <w:pPr>
        <w:spacing w:before="8" w:line="180" w:lineRule="exact"/>
        <w:rPr>
          <w:sz w:val="18"/>
          <w:szCs w:val="18"/>
        </w:rPr>
      </w:pPr>
    </w:p>
    <w:p w:rsidR="001B14F8" w:rsidRDefault="001B14F8">
      <w:pPr>
        <w:spacing w:line="200" w:lineRule="exact"/>
      </w:pPr>
    </w:p>
    <w:p w:rsidR="00B8212C" w:rsidRPr="00B8212C" w:rsidRDefault="00B8212C" w:rsidP="00B8212C">
      <w:pPr>
        <w:spacing w:line="360" w:lineRule="auto"/>
        <w:ind w:left="113" w:right="63"/>
        <w:jc w:val="both"/>
        <w:rPr>
          <w:spacing w:val="1"/>
          <w:sz w:val="28"/>
          <w:szCs w:val="28"/>
        </w:rPr>
      </w:pPr>
      <w:r w:rsidRPr="00B8212C">
        <w:rPr>
          <w:spacing w:val="1"/>
          <w:sz w:val="28"/>
          <w:szCs w:val="28"/>
        </w:rPr>
        <w:t>Nowadays we are the most active and successful NGO in the whole country, and we are</w:t>
      </w:r>
      <w:r>
        <w:rPr>
          <w:spacing w:val="1"/>
          <w:sz w:val="28"/>
          <w:szCs w:val="28"/>
        </w:rPr>
        <w:t xml:space="preserve"> </w:t>
      </w:r>
      <w:r w:rsidRPr="00B8212C">
        <w:rPr>
          <w:spacing w:val="1"/>
          <w:sz w:val="28"/>
          <w:szCs w:val="28"/>
        </w:rPr>
        <w:t>the only one in our county (Hungary is divided for 19 counties).</w:t>
      </w:r>
    </w:p>
    <w:p w:rsidR="00B8212C" w:rsidRPr="00B8212C" w:rsidRDefault="00B8212C" w:rsidP="00B8212C">
      <w:pPr>
        <w:spacing w:line="360" w:lineRule="auto"/>
        <w:ind w:left="113" w:right="63"/>
        <w:jc w:val="both"/>
        <w:rPr>
          <w:spacing w:val="1"/>
          <w:sz w:val="28"/>
          <w:szCs w:val="28"/>
        </w:rPr>
      </w:pPr>
      <w:r w:rsidRPr="00B8212C">
        <w:rPr>
          <w:spacing w:val="1"/>
          <w:sz w:val="28"/>
          <w:szCs w:val="28"/>
        </w:rPr>
        <w:t>We are located in the south-west of Hungary near the Croatian border. The capital Budapest is</w:t>
      </w:r>
      <w:r>
        <w:rPr>
          <w:spacing w:val="1"/>
          <w:sz w:val="28"/>
          <w:szCs w:val="28"/>
        </w:rPr>
        <w:t xml:space="preserve"> </w:t>
      </w:r>
      <w:r w:rsidRPr="00B8212C">
        <w:rPr>
          <w:spacing w:val="1"/>
          <w:sz w:val="28"/>
          <w:szCs w:val="28"/>
        </w:rPr>
        <w:t>around 250 km away, and it takes about 3 hours to get there by train or bus. We are very lucky</w:t>
      </w:r>
      <w:r>
        <w:rPr>
          <w:spacing w:val="1"/>
          <w:sz w:val="28"/>
          <w:szCs w:val="28"/>
        </w:rPr>
        <w:t xml:space="preserve"> </w:t>
      </w:r>
      <w:r w:rsidRPr="00B8212C">
        <w:rPr>
          <w:spacing w:val="1"/>
          <w:sz w:val="28"/>
          <w:szCs w:val="28"/>
        </w:rPr>
        <w:t xml:space="preserve">because Lake Balaton, the </w:t>
      </w:r>
      <w:r w:rsidRPr="00B8212C">
        <w:rPr>
          <w:spacing w:val="1"/>
          <w:sz w:val="28"/>
          <w:szCs w:val="28"/>
        </w:rPr>
        <w:lastRenderedPageBreak/>
        <w:t>largest lake in Central Europe, is in our county. The lake is about a 90</w:t>
      </w:r>
      <w:r>
        <w:rPr>
          <w:spacing w:val="1"/>
          <w:sz w:val="28"/>
          <w:szCs w:val="28"/>
        </w:rPr>
        <w:t xml:space="preserve"> </w:t>
      </w:r>
      <w:proofErr w:type="spellStart"/>
      <w:r w:rsidRPr="00B8212C">
        <w:rPr>
          <w:spacing w:val="1"/>
          <w:sz w:val="28"/>
          <w:szCs w:val="28"/>
        </w:rPr>
        <w:t>minutes drive</w:t>
      </w:r>
      <w:proofErr w:type="spellEnd"/>
      <w:r w:rsidRPr="00B8212C">
        <w:rPr>
          <w:spacing w:val="1"/>
          <w:sz w:val="28"/>
          <w:szCs w:val="28"/>
        </w:rPr>
        <w:t xml:space="preserve"> from </w:t>
      </w:r>
      <w:proofErr w:type="spellStart"/>
      <w:r w:rsidRPr="00B8212C">
        <w:rPr>
          <w:spacing w:val="1"/>
          <w:sz w:val="28"/>
          <w:szCs w:val="28"/>
        </w:rPr>
        <w:t>Kaposvár</w:t>
      </w:r>
      <w:proofErr w:type="spellEnd"/>
      <w:r w:rsidRPr="00B8212C">
        <w:rPr>
          <w:spacing w:val="1"/>
          <w:sz w:val="28"/>
          <w:szCs w:val="28"/>
        </w:rPr>
        <w:t>.</w:t>
      </w:r>
    </w:p>
    <w:p w:rsidR="00B8212C" w:rsidRPr="00B8212C" w:rsidRDefault="00B8212C" w:rsidP="00B8212C">
      <w:pPr>
        <w:spacing w:line="360" w:lineRule="auto"/>
        <w:ind w:left="113" w:right="63"/>
        <w:jc w:val="both"/>
        <w:rPr>
          <w:spacing w:val="1"/>
          <w:sz w:val="28"/>
          <w:szCs w:val="28"/>
        </w:rPr>
      </w:pPr>
    </w:p>
    <w:p w:rsidR="00B8212C" w:rsidRDefault="00B8212C" w:rsidP="00B8212C">
      <w:pPr>
        <w:autoSpaceDE w:val="0"/>
        <w:autoSpaceDN w:val="0"/>
        <w:adjustRightInd w:val="0"/>
        <w:jc w:val="both"/>
        <w:rPr>
          <w:rFonts w:ascii="Calibri" w:hAnsi="Calibri" w:cs="Calibri"/>
          <w:color w:val="000000"/>
        </w:rPr>
      </w:pPr>
    </w:p>
    <w:p w:rsidR="00B8212C" w:rsidRPr="00B8212C" w:rsidRDefault="00B8212C" w:rsidP="00B8212C">
      <w:pPr>
        <w:spacing w:line="360" w:lineRule="auto"/>
        <w:ind w:left="113" w:right="63"/>
        <w:jc w:val="both"/>
        <w:rPr>
          <w:spacing w:val="1"/>
          <w:sz w:val="28"/>
          <w:szCs w:val="28"/>
        </w:rPr>
      </w:pPr>
      <w:r w:rsidRPr="00B8212C">
        <w:rPr>
          <w:spacing w:val="1"/>
          <w:sz w:val="28"/>
          <w:szCs w:val="28"/>
          <w:u w:val="single"/>
        </w:rPr>
        <w:t>President:</w:t>
      </w:r>
      <w:r w:rsidRPr="00B8212C">
        <w:rPr>
          <w:spacing w:val="1"/>
          <w:sz w:val="28"/>
          <w:szCs w:val="28"/>
        </w:rPr>
        <w:t xml:space="preserve"> Andrea </w:t>
      </w:r>
      <w:proofErr w:type="spellStart"/>
      <w:r w:rsidRPr="00B8212C">
        <w:rPr>
          <w:spacing w:val="1"/>
          <w:sz w:val="28"/>
          <w:szCs w:val="28"/>
        </w:rPr>
        <w:t>Eglyné</w:t>
      </w:r>
      <w:proofErr w:type="spellEnd"/>
      <w:r w:rsidRPr="00B8212C">
        <w:rPr>
          <w:spacing w:val="1"/>
          <w:sz w:val="28"/>
          <w:szCs w:val="28"/>
        </w:rPr>
        <w:t xml:space="preserve"> </w:t>
      </w:r>
      <w:proofErr w:type="spellStart"/>
      <w:r w:rsidRPr="00B8212C">
        <w:rPr>
          <w:spacing w:val="1"/>
          <w:sz w:val="28"/>
          <w:szCs w:val="28"/>
        </w:rPr>
        <w:t>Katona</w:t>
      </w:r>
      <w:proofErr w:type="spellEnd"/>
      <w:r w:rsidRPr="00B8212C">
        <w:rPr>
          <w:spacing w:val="1"/>
          <w:sz w:val="28"/>
          <w:szCs w:val="28"/>
        </w:rPr>
        <w:t xml:space="preserve"> (katonaandrea1@gmail.com)</w:t>
      </w:r>
    </w:p>
    <w:p w:rsidR="00B8212C" w:rsidRPr="00B8212C" w:rsidRDefault="00B8212C" w:rsidP="00B8212C">
      <w:pPr>
        <w:spacing w:line="360" w:lineRule="auto"/>
        <w:ind w:left="113" w:right="63"/>
        <w:jc w:val="both"/>
        <w:rPr>
          <w:spacing w:val="1"/>
          <w:sz w:val="28"/>
          <w:szCs w:val="28"/>
          <w:u w:val="single"/>
        </w:rPr>
      </w:pPr>
      <w:r w:rsidRPr="00B8212C">
        <w:rPr>
          <w:spacing w:val="1"/>
          <w:sz w:val="28"/>
          <w:szCs w:val="28"/>
          <w:u w:val="single"/>
        </w:rPr>
        <w:t xml:space="preserve">Coordinators: </w:t>
      </w:r>
    </w:p>
    <w:p w:rsidR="00B8212C" w:rsidRPr="00B8212C" w:rsidRDefault="00B8212C" w:rsidP="00B8212C">
      <w:pPr>
        <w:spacing w:line="360" w:lineRule="auto"/>
        <w:ind w:left="113" w:right="63"/>
        <w:jc w:val="both"/>
        <w:rPr>
          <w:spacing w:val="1"/>
          <w:sz w:val="28"/>
          <w:szCs w:val="28"/>
        </w:rPr>
      </w:pPr>
      <w:proofErr w:type="spellStart"/>
      <w:r w:rsidRPr="00B8212C">
        <w:rPr>
          <w:spacing w:val="1"/>
          <w:sz w:val="28"/>
          <w:szCs w:val="28"/>
        </w:rPr>
        <w:t>Szilvia</w:t>
      </w:r>
      <w:proofErr w:type="spellEnd"/>
      <w:r w:rsidRPr="00B8212C">
        <w:rPr>
          <w:spacing w:val="1"/>
          <w:sz w:val="28"/>
          <w:szCs w:val="28"/>
        </w:rPr>
        <w:t xml:space="preserve"> </w:t>
      </w:r>
      <w:proofErr w:type="spellStart"/>
      <w:r w:rsidRPr="00B8212C">
        <w:rPr>
          <w:spacing w:val="1"/>
          <w:sz w:val="28"/>
          <w:szCs w:val="28"/>
        </w:rPr>
        <w:t>Waltner-Pécsi</w:t>
      </w:r>
      <w:proofErr w:type="spellEnd"/>
      <w:r w:rsidRPr="00B8212C">
        <w:rPr>
          <w:spacing w:val="1"/>
          <w:sz w:val="28"/>
          <w:szCs w:val="28"/>
        </w:rPr>
        <w:t xml:space="preserve"> (</w:t>
      </w:r>
      <w:hyperlink r:id="rId10" w:history="1">
        <w:r w:rsidRPr="00B8212C">
          <w:rPr>
            <w:spacing w:val="1"/>
            <w:sz w:val="28"/>
            <w:szCs w:val="28"/>
          </w:rPr>
          <w:t>szilvia.waltner@compassegyesulet.hu</w:t>
        </w:r>
      </w:hyperlink>
      <w:r w:rsidRPr="00B8212C">
        <w:rPr>
          <w:spacing w:val="1"/>
          <w:sz w:val="28"/>
          <w:szCs w:val="28"/>
        </w:rPr>
        <w:t>)</w:t>
      </w:r>
    </w:p>
    <w:p w:rsidR="00B8212C" w:rsidRPr="00B8212C" w:rsidRDefault="00B8212C" w:rsidP="00B8212C">
      <w:pPr>
        <w:spacing w:line="360" w:lineRule="auto"/>
        <w:ind w:left="113" w:right="63"/>
        <w:jc w:val="both"/>
        <w:rPr>
          <w:spacing w:val="1"/>
          <w:sz w:val="28"/>
          <w:szCs w:val="28"/>
        </w:rPr>
      </w:pPr>
      <w:proofErr w:type="spellStart"/>
      <w:r w:rsidRPr="00B8212C">
        <w:rPr>
          <w:spacing w:val="1"/>
          <w:sz w:val="28"/>
          <w:szCs w:val="28"/>
        </w:rPr>
        <w:t>Nikolett</w:t>
      </w:r>
      <w:proofErr w:type="spellEnd"/>
      <w:r w:rsidRPr="00B8212C">
        <w:rPr>
          <w:spacing w:val="1"/>
          <w:sz w:val="28"/>
          <w:szCs w:val="28"/>
        </w:rPr>
        <w:t xml:space="preserve"> </w:t>
      </w:r>
      <w:proofErr w:type="spellStart"/>
      <w:r w:rsidRPr="00B8212C">
        <w:rPr>
          <w:spacing w:val="1"/>
          <w:sz w:val="28"/>
          <w:szCs w:val="28"/>
        </w:rPr>
        <w:t>Vágner</w:t>
      </w:r>
      <w:proofErr w:type="spellEnd"/>
      <w:r w:rsidRPr="00B8212C">
        <w:rPr>
          <w:spacing w:val="1"/>
          <w:sz w:val="28"/>
          <w:szCs w:val="28"/>
        </w:rPr>
        <w:t xml:space="preserve"> (</w:t>
      </w:r>
      <w:hyperlink r:id="rId11" w:history="1">
        <w:r w:rsidRPr="00B8212C">
          <w:rPr>
            <w:spacing w:val="1"/>
            <w:sz w:val="28"/>
            <w:szCs w:val="28"/>
          </w:rPr>
          <w:t>nikolett.vagner@compassegyesulet.hu</w:t>
        </w:r>
      </w:hyperlink>
      <w:r w:rsidRPr="00B8212C">
        <w:rPr>
          <w:spacing w:val="1"/>
          <w:sz w:val="28"/>
          <w:szCs w:val="28"/>
        </w:rPr>
        <w:t>)</w:t>
      </w:r>
    </w:p>
    <w:p w:rsidR="00B8212C" w:rsidRDefault="00B8212C" w:rsidP="00C21AD0">
      <w:pPr>
        <w:spacing w:line="360" w:lineRule="auto"/>
        <w:ind w:left="113" w:right="63"/>
        <w:jc w:val="both"/>
        <w:rPr>
          <w:spacing w:val="1"/>
          <w:sz w:val="28"/>
          <w:szCs w:val="28"/>
        </w:rPr>
      </w:pPr>
      <w:proofErr w:type="spellStart"/>
      <w:r w:rsidRPr="00B8212C">
        <w:rPr>
          <w:spacing w:val="1"/>
          <w:sz w:val="28"/>
          <w:szCs w:val="28"/>
        </w:rPr>
        <w:t>Nándor</w:t>
      </w:r>
      <w:proofErr w:type="spellEnd"/>
      <w:r w:rsidRPr="00B8212C">
        <w:rPr>
          <w:spacing w:val="1"/>
          <w:sz w:val="28"/>
          <w:szCs w:val="28"/>
        </w:rPr>
        <w:t xml:space="preserve"> </w:t>
      </w:r>
      <w:proofErr w:type="spellStart"/>
      <w:r w:rsidRPr="00B8212C">
        <w:rPr>
          <w:spacing w:val="1"/>
          <w:sz w:val="28"/>
          <w:szCs w:val="28"/>
        </w:rPr>
        <w:t>Csergő</w:t>
      </w:r>
      <w:proofErr w:type="spellEnd"/>
      <w:r w:rsidRPr="00B8212C">
        <w:rPr>
          <w:spacing w:val="1"/>
          <w:sz w:val="28"/>
          <w:szCs w:val="28"/>
        </w:rPr>
        <w:t xml:space="preserve"> (</w:t>
      </w:r>
      <w:hyperlink r:id="rId12" w:history="1">
        <w:r w:rsidRPr="00B8212C">
          <w:rPr>
            <w:spacing w:val="1"/>
            <w:sz w:val="28"/>
            <w:szCs w:val="28"/>
          </w:rPr>
          <w:t>nandor.csergo@compassegyesulet.hu</w:t>
        </w:r>
      </w:hyperlink>
    </w:p>
    <w:p w:rsidR="001B14F8" w:rsidRDefault="001B14F8">
      <w:pPr>
        <w:spacing w:line="200" w:lineRule="exact"/>
      </w:pPr>
    </w:p>
    <w:p w:rsidR="001B14F8" w:rsidRDefault="008D73FE" w:rsidP="00C21AD0">
      <w:pPr>
        <w:ind w:left="113" w:right="55"/>
        <w:jc w:val="both"/>
        <w:rPr>
          <w:sz w:val="28"/>
          <w:szCs w:val="28"/>
        </w:rPr>
      </w:pPr>
      <w:r>
        <w:rPr>
          <w:b/>
          <w:spacing w:val="-1"/>
          <w:sz w:val="28"/>
          <w:szCs w:val="28"/>
        </w:rPr>
        <w:t>A</w:t>
      </w:r>
      <w:r>
        <w:rPr>
          <w:b/>
          <w:sz w:val="28"/>
          <w:szCs w:val="28"/>
        </w:rPr>
        <w:t>b</w:t>
      </w:r>
      <w:r>
        <w:rPr>
          <w:b/>
          <w:spacing w:val="1"/>
          <w:sz w:val="28"/>
          <w:szCs w:val="28"/>
        </w:rPr>
        <w:t>o</w:t>
      </w:r>
      <w:r>
        <w:rPr>
          <w:b/>
          <w:sz w:val="28"/>
          <w:szCs w:val="28"/>
        </w:rPr>
        <w:t>ut the</w:t>
      </w:r>
      <w:r>
        <w:rPr>
          <w:b/>
          <w:spacing w:val="-1"/>
          <w:sz w:val="28"/>
          <w:szCs w:val="28"/>
        </w:rPr>
        <w:t xml:space="preserve"> P</w:t>
      </w:r>
      <w:r>
        <w:rPr>
          <w:b/>
          <w:spacing w:val="-7"/>
          <w:sz w:val="28"/>
          <w:szCs w:val="28"/>
        </w:rPr>
        <w:t>r</w:t>
      </w:r>
      <w:r>
        <w:rPr>
          <w:b/>
          <w:spacing w:val="1"/>
          <w:sz w:val="28"/>
          <w:szCs w:val="28"/>
        </w:rPr>
        <w:t>o</w:t>
      </w:r>
      <w:r>
        <w:rPr>
          <w:b/>
          <w:sz w:val="28"/>
          <w:szCs w:val="28"/>
        </w:rPr>
        <w:t>ject:</w:t>
      </w:r>
    </w:p>
    <w:p w:rsidR="001B14F8" w:rsidRDefault="001B14F8">
      <w:pPr>
        <w:spacing w:before="6" w:line="140" w:lineRule="exact"/>
        <w:rPr>
          <w:sz w:val="15"/>
          <w:szCs w:val="15"/>
        </w:rPr>
      </w:pPr>
    </w:p>
    <w:p w:rsidR="001B14F8" w:rsidRDefault="008D73FE" w:rsidP="00C21AD0">
      <w:pPr>
        <w:spacing w:line="360" w:lineRule="auto"/>
        <w:ind w:left="113" w:right="61"/>
        <w:jc w:val="both"/>
        <w:rPr>
          <w:sz w:val="16"/>
          <w:szCs w:val="16"/>
        </w:rPr>
      </w:pPr>
      <w:r>
        <w:rPr>
          <w:b/>
          <w:sz w:val="28"/>
          <w:szCs w:val="28"/>
        </w:rPr>
        <w:t xml:space="preserve">The </w:t>
      </w:r>
      <w:r>
        <w:rPr>
          <w:b/>
          <w:spacing w:val="2"/>
          <w:sz w:val="28"/>
          <w:szCs w:val="28"/>
        </w:rPr>
        <w:t xml:space="preserve"> </w:t>
      </w:r>
      <w:r>
        <w:rPr>
          <w:b/>
          <w:sz w:val="28"/>
          <w:szCs w:val="28"/>
        </w:rPr>
        <w:t>t</w:t>
      </w:r>
      <w:r>
        <w:rPr>
          <w:b/>
          <w:spacing w:val="1"/>
          <w:sz w:val="28"/>
          <w:szCs w:val="28"/>
        </w:rPr>
        <w:t>a</w:t>
      </w:r>
      <w:r>
        <w:rPr>
          <w:b/>
          <w:spacing w:val="-2"/>
          <w:sz w:val="28"/>
          <w:szCs w:val="28"/>
        </w:rPr>
        <w:t>r</w:t>
      </w:r>
      <w:r>
        <w:rPr>
          <w:b/>
          <w:spacing w:val="1"/>
          <w:sz w:val="28"/>
          <w:szCs w:val="28"/>
        </w:rPr>
        <w:t>g</w:t>
      </w:r>
      <w:r>
        <w:rPr>
          <w:b/>
          <w:spacing w:val="-2"/>
          <w:sz w:val="28"/>
          <w:szCs w:val="28"/>
        </w:rPr>
        <w:t>e</w:t>
      </w:r>
      <w:r>
        <w:rPr>
          <w:b/>
          <w:sz w:val="28"/>
          <w:szCs w:val="28"/>
        </w:rPr>
        <w:t xml:space="preserve">t </w:t>
      </w:r>
      <w:r>
        <w:rPr>
          <w:b/>
          <w:spacing w:val="2"/>
          <w:sz w:val="28"/>
          <w:szCs w:val="28"/>
        </w:rPr>
        <w:t xml:space="preserve"> </w:t>
      </w:r>
      <w:r>
        <w:rPr>
          <w:b/>
          <w:spacing w:val="1"/>
          <w:sz w:val="28"/>
          <w:szCs w:val="28"/>
        </w:rPr>
        <w:t>g</w:t>
      </w:r>
      <w:r>
        <w:rPr>
          <w:b/>
          <w:spacing w:val="-7"/>
          <w:sz w:val="28"/>
          <w:szCs w:val="28"/>
        </w:rPr>
        <w:t>r</w:t>
      </w:r>
      <w:r>
        <w:rPr>
          <w:b/>
          <w:spacing w:val="1"/>
          <w:sz w:val="28"/>
          <w:szCs w:val="28"/>
        </w:rPr>
        <w:t>o</w:t>
      </w:r>
      <w:r>
        <w:rPr>
          <w:b/>
          <w:sz w:val="28"/>
          <w:szCs w:val="28"/>
        </w:rPr>
        <w:t xml:space="preserve">up </w:t>
      </w:r>
      <w:r>
        <w:rPr>
          <w:b/>
          <w:spacing w:val="2"/>
          <w:sz w:val="28"/>
          <w:szCs w:val="28"/>
        </w:rPr>
        <w:t xml:space="preserve"> </w:t>
      </w:r>
      <w:r>
        <w:rPr>
          <w:spacing w:val="1"/>
          <w:sz w:val="28"/>
          <w:szCs w:val="28"/>
        </w:rPr>
        <w:t>o</w:t>
      </w:r>
      <w:r>
        <w:rPr>
          <w:sz w:val="28"/>
          <w:szCs w:val="28"/>
        </w:rPr>
        <w:t xml:space="preserve">f </w:t>
      </w:r>
      <w:r>
        <w:rPr>
          <w:spacing w:val="2"/>
          <w:sz w:val="28"/>
          <w:szCs w:val="28"/>
        </w:rPr>
        <w:t xml:space="preserve"> </w:t>
      </w:r>
      <w:r>
        <w:rPr>
          <w:spacing w:val="-1"/>
          <w:sz w:val="28"/>
          <w:szCs w:val="28"/>
        </w:rPr>
        <w:t>t</w:t>
      </w:r>
      <w:r>
        <w:rPr>
          <w:spacing w:val="1"/>
          <w:sz w:val="28"/>
          <w:szCs w:val="28"/>
        </w:rPr>
        <w:t>h</w:t>
      </w:r>
      <w:r>
        <w:rPr>
          <w:sz w:val="28"/>
          <w:szCs w:val="28"/>
        </w:rPr>
        <w:t xml:space="preserve">e  </w:t>
      </w:r>
      <w:r>
        <w:rPr>
          <w:spacing w:val="1"/>
          <w:sz w:val="28"/>
          <w:szCs w:val="28"/>
        </w:rPr>
        <w:t>p</w:t>
      </w:r>
      <w:r>
        <w:rPr>
          <w:spacing w:val="-2"/>
          <w:sz w:val="28"/>
          <w:szCs w:val="28"/>
        </w:rPr>
        <w:t>r</w:t>
      </w:r>
      <w:r>
        <w:rPr>
          <w:spacing w:val="1"/>
          <w:sz w:val="28"/>
          <w:szCs w:val="28"/>
        </w:rPr>
        <w:t>o</w:t>
      </w:r>
      <w:r>
        <w:rPr>
          <w:spacing w:val="-1"/>
          <w:sz w:val="28"/>
          <w:szCs w:val="28"/>
        </w:rPr>
        <w:t>j</w:t>
      </w:r>
      <w:r>
        <w:rPr>
          <w:sz w:val="28"/>
          <w:szCs w:val="28"/>
        </w:rPr>
        <w:t xml:space="preserve">ect </w:t>
      </w:r>
      <w:r>
        <w:rPr>
          <w:spacing w:val="1"/>
          <w:sz w:val="28"/>
          <w:szCs w:val="28"/>
        </w:rPr>
        <w:t xml:space="preserve"> i</w:t>
      </w:r>
      <w:r>
        <w:rPr>
          <w:sz w:val="28"/>
          <w:szCs w:val="28"/>
        </w:rPr>
        <w:t xml:space="preserve">s  </w:t>
      </w:r>
      <w:r>
        <w:rPr>
          <w:spacing w:val="2"/>
          <w:sz w:val="28"/>
          <w:szCs w:val="28"/>
        </w:rPr>
        <w:t>t</w:t>
      </w:r>
      <w:r>
        <w:rPr>
          <w:spacing w:val="-1"/>
          <w:sz w:val="28"/>
          <w:szCs w:val="28"/>
        </w:rPr>
        <w:t>h</w:t>
      </w:r>
      <w:r>
        <w:rPr>
          <w:sz w:val="28"/>
          <w:szCs w:val="28"/>
        </w:rPr>
        <w:t xml:space="preserve">e </w:t>
      </w:r>
      <w:r>
        <w:rPr>
          <w:spacing w:val="2"/>
          <w:sz w:val="28"/>
          <w:szCs w:val="28"/>
        </w:rPr>
        <w:t xml:space="preserve"> </w:t>
      </w:r>
      <w:r>
        <w:rPr>
          <w:spacing w:val="-4"/>
          <w:sz w:val="28"/>
          <w:szCs w:val="28"/>
        </w:rPr>
        <w:t>y</w:t>
      </w:r>
      <w:r>
        <w:rPr>
          <w:spacing w:val="1"/>
          <w:sz w:val="28"/>
          <w:szCs w:val="28"/>
        </w:rPr>
        <w:t>out</w:t>
      </w:r>
      <w:r>
        <w:rPr>
          <w:sz w:val="28"/>
          <w:szCs w:val="28"/>
        </w:rPr>
        <w:t xml:space="preserve">h </w:t>
      </w:r>
      <w:r>
        <w:rPr>
          <w:spacing w:val="3"/>
          <w:sz w:val="28"/>
          <w:szCs w:val="28"/>
        </w:rPr>
        <w:t xml:space="preserve"> </w:t>
      </w:r>
      <w:r>
        <w:rPr>
          <w:spacing w:val="-4"/>
          <w:sz w:val="28"/>
          <w:szCs w:val="28"/>
        </w:rPr>
        <w:t>w</w:t>
      </w:r>
      <w:r>
        <w:rPr>
          <w:spacing w:val="1"/>
          <w:sz w:val="28"/>
          <w:szCs w:val="28"/>
        </w:rPr>
        <w:t>h</w:t>
      </w:r>
      <w:r>
        <w:rPr>
          <w:sz w:val="28"/>
          <w:szCs w:val="28"/>
        </w:rPr>
        <w:t xml:space="preserve">o  </w:t>
      </w:r>
      <w:r>
        <w:rPr>
          <w:spacing w:val="-1"/>
          <w:sz w:val="28"/>
          <w:szCs w:val="28"/>
        </w:rPr>
        <w:t>l</w:t>
      </w:r>
      <w:r>
        <w:rPr>
          <w:spacing w:val="1"/>
          <w:sz w:val="28"/>
          <w:szCs w:val="28"/>
        </w:rPr>
        <w:t>iv</w:t>
      </w:r>
      <w:r>
        <w:rPr>
          <w:sz w:val="28"/>
          <w:szCs w:val="28"/>
        </w:rPr>
        <w:t xml:space="preserve">e  </w:t>
      </w:r>
      <w:r>
        <w:rPr>
          <w:spacing w:val="-1"/>
          <w:sz w:val="28"/>
          <w:szCs w:val="28"/>
        </w:rPr>
        <w:t>i</w:t>
      </w:r>
      <w:r>
        <w:rPr>
          <w:sz w:val="28"/>
          <w:szCs w:val="28"/>
        </w:rPr>
        <w:t xml:space="preserve">n </w:t>
      </w:r>
      <w:r>
        <w:rPr>
          <w:spacing w:val="3"/>
          <w:sz w:val="28"/>
          <w:szCs w:val="28"/>
        </w:rPr>
        <w:t xml:space="preserve"> </w:t>
      </w:r>
      <w:proofErr w:type="spellStart"/>
      <w:r>
        <w:rPr>
          <w:spacing w:val="-1"/>
          <w:sz w:val="28"/>
          <w:szCs w:val="28"/>
        </w:rPr>
        <w:t>K</w:t>
      </w:r>
      <w:r>
        <w:rPr>
          <w:sz w:val="28"/>
          <w:szCs w:val="28"/>
        </w:rPr>
        <w:t>a</w:t>
      </w:r>
      <w:r>
        <w:rPr>
          <w:spacing w:val="-1"/>
          <w:sz w:val="28"/>
          <w:szCs w:val="28"/>
        </w:rPr>
        <w:t>p</w:t>
      </w:r>
      <w:r>
        <w:rPr>
          <w:spacing w:val="1"/>
          <w:sz w:val="28"/>
          <w:szCs w:val="28"/>
        </w:rPr>
        <w:t>o</w:t>
      </w:r>
      <w:r>
        <w:rPr>
          <w:spacing w:val="-1"/>
          <w:sz w:val="28"/>
          <w:szCs w:val="28"/>
        </w:rPr>
        <w:t>s</w:t>
      </w:r>
      <w:r>
        <w:rPr>
          <w:spacing w:val="1"/>
          <w:sz w:val="28"/>
          <w:szCs w:val="28"/>
        </w:rPr>
        <w:t>v</w:t>
      </w:r>
      <w:r>
        <w:rPr>
          <w:spacing w:val="-2"/>
          <w:sz w:val="28"/>
          <w:szCs w:val="28"/>
        </w:rPr>
        <w:t>á</w:t>
      </w:r>
      <w:r>
        <w:rPr>
          <w:sz w:val="28"/>
          <w:szCs w:val="28"/>
        </w:rPr>
        <w:t>r</w:t>
      </w:r>
      <w:proofErr w:type="spellEnd"/>
      <w:r>
        <w:rPr>
          <w:sz w:val="28"/>
          <w:szCs w:val="28"/>
        </w:rPr>
        <w:t xml:space="preserve"> </w:t>
      </w:r>
      <w:r>
        <w:rPr>
          <w:spacing w:val="2"/>
          <w:sz w:val="28"/>
          <w:szCs w:val="28"/>
        </w:rPr>
        <w:t xml:space="preserve"> </w:t>
      </w:r>
      <w:r>
        <w:rPr>
          <w:sz w:val="28"/>
          <w:szCs w:val="28"/>
        </w:rPr>
        <w:t>a</w:t>
      </w:r>
      <w:r>
        <w:rPr>
          <w:spacing w:val="-1"/>
          <w:sz w:val="28"/>
          <w:szCs w:val="28"/>
        </w:rPr>
        <w:t>n</w:t>
      </w:r>
      <w:r>
        <w:rPr>
          <w:sz w:val="28"/>
          <w:szCs w:val="28"/>
        </w:rPr>
        <w:t xml:space="preserve">d </w:t>
      </w:r>
      <w:r>
        <w:rPr>
          <w:spacing w:val="7"/>
          <w:sz w:val="28"/>
          <w:szCs w:val="28"/>
        </w:rPr>
        <w:t xml:space="preserve"> </w:t>
      </w:r>
      <w:r>
        <w:rPr>
          <w:spacing w:val="1"/>
          <w:sz w:val="28"/>
          <w:szCs w:val="28"/>
        </w:rPr>
        <w:t>t</w:t>
      </w:r>
      <w:r>
        <w:rPr>
          <w:spacing w:val="-1"/>
          <w:sz w:val="28"/>
          <w:szCs w:val="28"/>
        </w:rPr>
        <w:t>h</w:t>
      </w:r>
      <w:r>
        <w:rPr>
          <w:sz w:val="28"/>
          <w:szCs w:val="28"/>
        </w:rPr>
        <w:t xml:space="preserve">e </w:t>
      </w:r>
      <w:r>
        <w:rPr>
          <w:spacing w:val="1"/>
          <w:sz w:val="28"/>
          <w:szCs w:val="28"/>
        </w:rPr>
        <w:t>su</w:t>
      </w:r>
      <w:r>
        <w:rPr>
          <w:spacing w:val="-2"/>
          <w:sz w:val="28"/>
          <w:szCs w:val="28"/>
        </w:rPr>
        <w:t>r</w:t>
      </w:r>
      <w:r>
        <w:rPr>
          <w:sz w:val="28"/>
          <w:szCs w:val="28"/>
        </w:rPr>
        <w:t>r</w:t>
      </w:r>
      <w:r>
        <w:rPr>
          <w:spacing w:val="-1"/>
          <w:sz w:val="28"/>
          <w:szCs w:val="28"/>
        </w:rPr>
        <w:t>ou</w:t>
      </w:r>
      <w:r>
        <w:rPr>
          <w:spacing w:val="1"/>
          <w:sz w:val="28"/>
          <w:szCs w:val="28"/>
        </w:rPr>
        <w:t>n</w:t>
      </w:r>
      <w:r>
        <w:rPr>
          <w:spacing w:val="-1"/>
          <w:sz w:val="28"/>
          <w:szCs w:val="28"/>
        </w:rPr>
        <w:t>d</w:t>
      </w:r>
      <w:r>
        <w:rPr>
          <w:spacing w:val="1"/>
          <w:sz w:val="28"/>
          <w:szCs w:val="28"/>
        </w:rPr>
        <w:t>i</w:t>
      </w:r>
      <w:r>
        <w:rPr>
          <w:spacing w:val="-1"/>
          <w:sz w:val="28"/>
          <w:szCs w:val="28"/>
        </w:rPr>
        <w:t>n</w:t>
      </w:r>
      <w:r>
        <w:rPr>
          <w:sz w:val="28"/>
          <w:szCs w:val="28"/>
        </w:rPr>
        <w:t>g</w:t>
      </w:r>
      <w:r>
        <w:rPr>
          <w:spacing w:val="2"/>
          <w:sz w:val="28"/>
          <w:szCs w:val="28"/>
        </w:rPr>
        <w:t xml:space="preserve"> </w:t>
      </w:r>
      <w:r>
        <w:rPr>
          <w:sz w:val="28"/>
          <w:szCs w:val="28"/>
        </w:rPr>
        <w:t>a</w:t>
      </w:r>
      <w:r>
        <w:rPr>
          <w:spacing w:val="-2"/>
          <w:sz w:val="28"/>
          <w:szCs w:val="28"/>
        </w:rPr>
        <w:t>r</w:t>
      </w:r>
      <w:r>
        <w:rPr>
          <w:sz w:val="28"/>
          <w:szCs w:val="28"/>
        </w:rPr>
        <w:t>e</w:t>
      </w:r>
      <w:r>
        <w:rPr>
          <w:spacing w:val="2"/>
          <w:sz w:val="28"/>
          <w:szCs w:val="28"/>
        </w:rPr>
        <w:t>a</w:t>
      </w:r>
      <w:r>
        <w:rPr>
          <w:sz w:val="28"/>
          <w:szCs w:val="28"/>
        </w:rPr>
        <w:t>.</w:t>
      </w:r>
      <w:r>
        <w:rPr>
          <w:spacing w:val="-3"/>
          <w:sz w:val="28"/>
          <w:szCs w:val="28"/>
        </w:rPr>
        <w:t xml:space="preserve"> </w:t>
      </w:r>
      <w:r>
        <w:rPr>
          <w:spacing w:val="-1"/>
          <w:sz w:val="28"/>
          <w:szCs w:val="28"/>
        </w:rPr>
        <w:t>Th</w:t>
      </w:r>
      <w:r>
        <w:rPr>
          <w:sz w:val="28"/>
          <w:szCs w:val="28"/>
        </w:rPr>
        <w:t>e</w:t>
      </w:r>
      <w:r>
        <w:rPr>
          <w:spacing w:val="2"/>
          <w:sz w:val="28"/>
          <w:szCs w:val="28"/>
        </w:rPr>
        <w:t xml:space="preserve"> </w:t>
      </w:r>
      <w:r>
        <w:rPr>
          <w:spacing w:val="1"/>
          <w:sz w:val="28"/>
          <w:szCs w:val="28"/>
        </w:rPr>
        <w:t>l</w:t>
      </w:r>
      <w:r>
        <w:rPr>
          <w:spacing w:val="-1"/>
          <w:sz w:val="28"/>
          <w:szCs w:val="28"/>
        </w:rPr>
        <w:t>o</w:t>
      </w:r>
      <w:r>
        <w:rPr>
          <w:sz w:val="28"/>
          <w:szCs w:val="28"/>
        </w:rPr>
        <w:t>cal</w:t>
      </w:r>
      <w:r>
        <w:rPr>
          <w:spacing w:val="3"/>
          <w:sz w:val="28"/>
          <w:szCs w:val="28"/>
        </w:rPr>
        <w:t xml:space="preserve"> </w:t>
      </w:r>
      <w:r>
        <w:rPr>
          <w:spacing w:val="-4"/>
          <w:sz w:val="28"/>
          <w:szCs w:val="28"/>
        </w:rPr>
        <w:t>y</w:t>
      </w:r>
      <w:r>
        <w:rPr>
          <w:spacing w:val="1"/>
          <w:sz w:val="28"/>
          <w:szCs w:val="28"/>
        </w:rPr>
        <w:t>o</w:t>
      </w:r>
      <w:r>
        <w:rPr>
          <w:spacing w:val="-1"/>
          <w:sz w:val="28"/>
          <w:szCs w:val="28"/>
        </w:rPr>
        <w:t>un</w:t>
      </w:r>
      <w:r>
        <w:rPr>
          <w:sz w:val="28"/>
          <w:szCs w:val="28"/>
        </w:rPr>
        <w:t>g</w:t>
      </w:r>
      <w:r>
        <w:rPr>
          <w:spacing w:val="2"/>
          <w:sz w:val="28"/>
          <w:szCs w:val="28"/>
        </w:rPr>
        <w:t xml:space="preserve"> </w:t>
      </w:r>
      <w:r>
        <w:rPr>
          <w:spacing w:val="1"/>
          <w:sz w:val="28"/>
          <w:szCs w:val="28"/>
        </w:rPr>
        <w:t>p</w:t>
      </w:r>
      <w:r>
        <w:rPr>
          <w:spacing w:val="-2"/>
          <w:sz w:val="28"/>
          <w:szCs w:val="28"/>
        </w:rPr>
        <w:t>e</w:t>
      </w:r>
      <w:r>
        <w:rPr>
          <w:spacing w:val="-1"/>
          <w:sz w:val="28"/>
          <w:szCs w:val="28"/>
        </w:rPr>
        <w:t>o</w:t>
      </w:r>
      <w:r>
        <w:rPr>
          <w:spacing w:val="1"/>
          <w:sz w:val="28"/>
          <w:szCs w:val="28"/>
        </w:rPr>
        <w:t>pl</w:t>
      </w:r>
      <w:r>
        <w:rPr>
          <w:sz w:val="28"/>
          <w:szCs w:val="28"/>
        </w:rPr>
        <w:t>e do</w:t>
      </w:r>
      <w:r>
        <w:rPr>
          <w:spacing w:val="2"/>
          <w:sz w:val="28"/>
          <w:szCs w:val="28"/>
        </w:rPr>
        <w:t xml:space="preserve"> </w:t>
      </w:r>
      <w:r>
        <w:rPr>
          <w:spacing w:val="-2"/>
          <w:sz w:val="28"/>
          <w:szCs w:val="28"/>
        </w:rPr>
        <w:t>n</w:t>
      </w:r>
      <w:r>
        <w:rPr>
          <w:spacing w:val="1"/>
          <w:sz w:val="28"/>
          <w:szCs w:val="28"/>
        </w:rPr>
        <w:t>o</w:t>
      </w:r>
      <w:r>
        <w:rPr>
          <w:sz w:val="28"/>
          <w:szCs w:val="28"/>
        </w:rPr>
        <w:t>t</w:t>
      </w:r>
      <w:r>
        <w:rPr>
          <w:spacing w:val="1"/>
          <w:sz w:val="28"/>
          <w:szCs w:val="28"/>
        </w:rPr>
        <w:t xml:space="preserve"> </w:t>
      </w:r>
      <w:r>
        <w:rPr>
          <w:sz w:val="28"/>
          <w:szCs w:val="28"/>
        </w:rPr>
        <w:t>h</w:t>
      </w:r>
      <w:r>
        <w:rPr>
          <w:spacing w:val="3"/>
          <w:sz w:val="28"/>
          <w:szCs w:val="28"/>
        </w:rPr>
        <w:t>a</w:t>
      </w:r>
      <w:r>
        <w:rPr>
          <w:spacing w:val="1"/>
          <w:sz w:val="28"/>
          <w:szCs w:val="28"/>
        </w:rPr>
        <w:t>v</w:t>
      </w:r>
      <w:r>
        <w:rPr>
          <w:sz w:val="28"/>
          <w:szCs w:val="28"/>
        </w:rPr>
        <w:t>e</w:t>
      </w:r>
      <w:r>
        <w:rPr>
          <w:spacing w:val="2"/>
          <w:sz w:val="28"/>
          <w:szCs w:val="28"/>
        </w:rPr>
        <w:t xml:space="preserve"> </w:t>
      </w:r>
      <w:r>
        <w:rPr>
          <w:spacing w:val="-5"/>
          <w:sz w:val="28"/>
          <w:szCs w:val="28"/>
        </w:rPr>
        <w:t>m</w:t>
      </w:r>
      <w:r>
        <w:rPr>
          <w:spacing w:val="1"/>
          <w:sz w:val="28"/>
          <w:szCs w:val="28"/>
        </w:rPr>
        <w:t>u</w:t>
      </w:r>
      <w:r>
        <w:rPr>
          <w:sz w:val="28"/>
          <w:szCs w:val="28"/>
        </w:rPr>
        <w:t>ch</w:t>
      </w:r>
      <w:r>
        <w:rPr>
          <w:spacing w:val="3"/>
          <w:sz w:val="28"/>
          <w:szCs w:val="28"/>
        </w:rPr>
        <w:t xml:space="preserve"> </w:t>
      </w:r>
      <w:r>
        <w:rPr>
          <w:sz w:val="28"/>
          <w:szCs w:val="28"/>
        </w:rPr>
        <w:t>c</w:t>
      </w:r>
      <w:r>
        <w:rPr>
          <w:spacing w:val="-1"/>
          <w:sz w:val="28"/>
          <w:szCs w:val="28"/>
        </w:rPr>
        <w:t>h</w:t>
      </w:r>
      <w:r>
        <w:rPr>
          <w:sz w:val="28"/>
          <w:szCs w:val="28"/>
        </w:rPr>
        <w:t>a</w:t>
      </w:r>
      <w:r>
        <w:rPr>
          <w:spacing w:val="1"/>
          <w:sz w:val="28"/>
          <w:szCs w:val="28"/>
        </w:rPr>
        <w:t>n</w:t>
      </w:r>
      <w:r>
        <w:rPr>
          <w:sz w:val="28"/>
          <w:szCs w:val="28"/>
        </w:rPr>
        <w:t>ce to</w:t>
      </w:r>
      <w:r>
        <w:rPr>
          <w:spacing w:val="2"/>
          <w:sz w:val="28"/>
          <w:szCs w:val="28"/>
        </w:rPr>
        <w:t xml:space="preserve"> </w:t>
      </w:r>
      <w:r>
        <w:rPr>
          <w:sz w:val="28"/>
          <w:szCs w:val="28"/>
        </w:rPr>
        <w:t>tr</w:t>
      </w:r>
      <w:r>
        <w:rPr>
          <w:spacing w:val="-2"/>
          <w:sz w:val="28"/>
          <w:szCs w:val="28"/>
        </w:rPr>
        <w:t>a</w:t>
      </w:r>
      <w:r>
        <w:rPr>
          <w:spacing w:val="1"/>
          <w:sz w:val="28"/>
          <w:szCs w:val="28"/>
        </w:rPr>
        <w:t>v</w:t>
      </w:r>
      <w:r>
        <w:rPr>
          <w:spacing w:val="-2"/>
          <w:sz w:val="28"/>
          <w:szCs w:val="28"/>
        </w:rPr>
        <w:t>e</w:t>
      </w:r>
      <w:r>
        <w:rPr>
          <w:spacing w:val="1"/>
          <w:sz w:val="28"/>
          <w:szCs w:val="28"/>
        </w:rPr>
        <w:t>l</w:t>
      </w:r>
      <w:r>
        <w:rPr>
          <w:sz w:val="28"/>
          <w:szCs w:val="28"/>
        </w:rPr>
        <w:t>,</w:t>
      </w:r>
      <w:r>
        <w:rPr>
          <w:spacing w:val="1"/>
          <w:sz w:val="28"/>
          <w:szCs w:val="28"/>
        </w:rPr>
        <w:t xml:space="preserve"> </w:t>
      </w:r>
      <w:r>
        <w:rPr>
          <w:spacing w:val="-1"/>
          <w:sz w:val="28"/>
          <w:szCs w:val="28"/>
        </w:rPr>
        <w:t>t</w:t>
      </w:r>
      <w:r>
        <w:rPr>
          <w:spacing w:val="1"/>
          <w:sz w:val="28"/>
          <w:szCs w:val="28"/>
        </w:rPr>
        <w:t>h</w:t>
      </w:r>
      <w:r>
        <w:rPr>
          <w:sz w:val="28"/>
          <w:szCs w:val="28"/>
        </w:rPr>
        <w:t>ey</w:t>
      </w:r>
      <w:r>
        <w:rPr>
          <w:spacing w:val="2"/>
          <w:sz w:val="28"/>
          <w:szCs w:val="28"/>
        </w:rPr>
        <w:t xml:space="preserve"> </w:t>
      </w:r>
      <w:r>
        <w:rPr>
          <w:sz w:val="28"/>
          <w:szCs w:val="28"/>
        </w:rPr>
        <w:t xml:space="preserve">are </w:t>
      </w:r>
      <w:r>
        <w:rPr>
          <w:spacing w:val="1"/>
          <w:sz w:val="28"/>
          <w:szCs w:val="28"/>
        </w:rPr>
        <w:t>n</w:t>
      </w:r>
      <w:r>
        <w:rPr>
          <w:spacing w:val="-1"/>
          <w:sz w:val="28"/>
          <w:szCs w:val="28"/>
        </w:rPr>
        <w:t>o</w:t>
      </w:r>
      <w:r>
        <w:rPr>
          <w:sz w:val="28"/>
          <w:szCs w:val="28"/>
        </w:rPr>
        <w:t>t</w:t>
      </w:r>
      <w:r>
        <w:rPr>
          <w:spacing w:val="58"/>
          <w:sz w:val="28"/>
          <w:szCs w:val="28"/>
        </w:rPr>
        <w:t xml:space="preserve"> </w:t>
      </w:r>
      <w:r>
        <w:rPr>
          <w:spacing w:val="-5"/>
          <w:sz w:val="28"/>
          <w:szCs w:val="28"/>
        </w:rPr>
        <w:t>m</w:t>
      </w:r>
      <w:r>
        <w:rPr>
          <w:spacing w:val="1"/>
          <w:sz w:val="28"/>
          <w:szCs w:val="28"/>
        </w:rPr>
        <w:t>oti</w:t>
      </w:r>
      <w:r>
        <w:rPr>
          <w:spacing w:val="-1"/>
          <w:sz w:val="28"/>
          <w:szCs w:val="28"/>
        </w:rPr>
        <w:t>v</w:t>
      </w:r>
      <w:r>
        <w:rPr>
          <w:sz w:val="28"/>
          <w:szCs w:val="28"/>
        </w:rPr>
        <w:t>a</w:t>
      </w:r>
      <w:r>
        <w:rPr>
          <w:spacing w:val="1"/>
          <w:sz w:val="28"/>
          <w:szCs w:val="28"/>
        </w:rPr>
        <w:t>t</w:t>
      </w:r>
      <w:r>
        <w:rPr>
          <w:spacing w:val="-2"/>
          <w:sz w:val="28"/>
          <w:szCs w:val="28"/>
        </w:rPr>
        <w:t>e</w:t>
      </w:r>
      <w:r>
        <w:rPr>
          <w:sz w:val="28"/>
          <w:szCs w:val="28"/>
        </w:rPr>
        <w:t>d</w:t>
      </w:r>
      <w:r>
        <w:rPr>
          <w:spacing w:val="55"/>
          <w:sz w:val="28"/>
          <w:szCs w:val="28"/>
        </w:rPr>
        <w:t xml:space="preserve"> </w:t>
      </w:r>
      <w:r>
        <w:rPr>
          <w:spacing w:val="1"/>
          <w:sz w:val="28"/>
          <w:szCs w:val="28"/>
        </w:rPr>
        <w:t>t</w:t>
      </w:r>
      <w:r>
        <w:rPr>
          <w:sz w:val="28"/>
          <w:szCs w:val="28"/>
        </w:rPr>
        <w:t>o</w:t>
      </w:r>
      <w:r>
        <w:rPr>
          <w:spacing w:val="55"/>
          <w:sz w:val="28"/>
          <w:szCs w:val="28"/>
        </w:rPr>
        <w:t xml:space="preserve"> </w:t>
      </w:r>
      <w:r>
        <w:rPr>
          <w:spacing w:val="1"/>
          <w:sz w:val="28"/>
          <w:szCs w:val="28"/>
        </w:rPr>
        <w:t>l</w:t>
      </w:r>
      <w:r>
        <w:rPr>
          <w:sz w:val="28"/>
          <w:szCs w:val="28"/>
        </w:rPr>
        <w:t>e</w:t>
      </w:r>
      <w:r>
        <w:rPr>
          <w:spacing w:val="-2"/>
          <w:sz w:val="28"/>
          <w:szCs w:val="28"/>
        </w:rPr>
        <w:t>a</w:t>
      </w:r>
      <w:r>
        <w:rPr>
          <w:sz w:val="28"/>
          <w:szCs w:val="28"/>
        </w:rPr>
        <w:t>rn</w:t>
      </w:r>
      <w:r>
        <w:rPr>
          <w:spacing w:val="58"/>
          <w:sz w:val="28"/>
          <w:szCs w:val="28"/>
        </w:rPr>
        <w:t xml:space="preserve"> </w:t>
      </w:r>
      <w:r>
        <w:rPr>
          <w:spacing w:val="1"/>
          <w:sz w:val="28"/>
          <w:szCs w:val="28"/>
        </w:rPr>
        <w:t>l</w:t>
      </w:r>
      <w:r>
        <w:rPr>
          <w:spacing w:val="-2"/>
          <w:sz w:val="28"/>
          <w:szCs w:val="28"/>
        </w:rPr>
        <w:t>a</w:t>
      </w:r>
      <w:r>
        <w:rPr>
          <w:spacing w:val="-1"/>
          <w:sz w:val="28"/>
          <w:szCs w:val="28"/>
        </w:rPr>
        <w:t>n</w:t>
      </w:r>
      <w:r>
        <w:rPr>
          <w:spacing w:val="1"/>
          <w:sz w:val="28"/>
          <w:szCs w:val="28"/>
        </w:rPr>
        <w:t>g</w:t>
      </w:r>
      <w:r>
        <w:rPr>
          <w:spacing w:val="-1"/>
          <w:sz w:val="28"/>
          <w:szCs w:val="28"/>
        </w:rPr>
        <w:t>u</w:t>
      </w:r>
      <w:r>
        <w:rPr>
          <w:sz w:val="28"/>
          <w:szCs w:val="28"/>
        </w:rPr>
        <w:t>a</w:t>
      </w:r>
      <w:r>
        <w:rPr>
          <w:spacing w:val="-1"/>
          <w:sz w:val="28"/>
          <w:szCs w:val="28"/>
        </w:rPr>
        <w:t>g</w:t>
      </w:r>
      <w:r>
        <w:rPr>
          <w:sz w:val="28"/>
          <w:szCs w:val="28"/>
        </w:rPr>
        <w:t>es</w:t>
      </w:r>
      <w:r>
        <w:rPr>
          <w:spacing w:val="58"/>
          <w:sz w:val="28"/>
          <w:szCs w:val="28"/>
        </w:rPr>
        <w:t xml:space="preserve"> </w:t>
      </w:r>
      <w:r>
        <w:rPr>
          <w:spacing w:val="-2"/>
          <w:sz w:val="28"/>
          <w:szCs w:val="28"/>
        </w:rPr>
        <w:t>a</w:t>
      </w:r>
      <w:r>
        <w:rPr>
          <w:spacing w:val="1"/>
          <w:sz w:val="28"/>
          <w:szCs w:val="28"/>
        </w:rPr>
        <w:t>n</w:t>
      </w:r>
      <w:r>
        <w:rPr>
          <w:sz w:val="28"/>
          <w:szCs w:val="28"/>
        </w:rPr>
        <w:t>d</w:t>
      </w:r>
      <w:r>
        <w:rPr>
          <w:spacing w:val="63"/>
          <w:sz w:val="28"/>
          <w:szCs w:val="28"/>
        </w:rPr>
        <w:t xml:space="preserve"> </w:t>
      </w:r>
      <w:r>
        <w:rPr>
          <w:spacing w:val="-1"/>
          <w:sz w:val="28"/>
          <w:szCs w:val="28"/>
        </w:rPr>
        <w:t>th</w:t>
      </w:r>
      <w:r>
        <w:rPr>
          <w:sz w:val="28"/>
          <w:szCs w:val="28"/>
        </w:rPr>
        <w:t>ey</w:t>
      </w:r>
      <w:r>
        <w:rPr>
          <w:spacing w:val="54"/>
          <w:sz w:val="28"/>
          <w:szCs w:val="28"/>
        </w:rPr>
        <w:t xml:space="preserve"> </w:t>
      </w:r>
      <w:r>
        <w:rPr>
          <w:spacing w:val="1"/>
          <w:sz w:val="28"/>
          <w:szCs w:val="28"/>
        </w:rPr>
        <w:t>d</w:t>
      </w:r>
      <w:r>
        <w:rPr>
          <w:sz w:val="28"/>
          <w:szCs w:val="28"/>
        </w:rPr>
        <w:t>o</w:t>
      </w:r>
      <w:r>
        <w:rPr>
          <w:spacing w:val="58"/>
          <w:sz w:val="28"/>
          <w:szCs w:val="28"/>
        </w:rPr>
        <w:t xml:space="preserve"> </w:t>
      </w:r>
      <w:r>
        <w:rPr>
          <w:spacing w:val="1"/>
          <w:sz w:val="28"/>
          <w:szCs w:val="28"/>
        </w:rPr>
        <w:t>n</w:t>
      </w:r>
      <w:r>
        <w:rPr>
          <w:spacing w:val="-1"/>
          <w:sz w:val="28"/>
          <w:szCs w:val="28"/>
        </w:rPr>
        <w:t>o</w:t>
      </w:r>
      <w:r>
        <w:rPr>
          <w:sz w:val="28"/>
          <w:szCs w:val="28"/>
        </w:rPr>
        <w:t>t</w:t>
      </w:r>
      <w:r>
        <w:rPr>
          <w:spacing w:val="58"/>
          <w:sz w:val="28"/>
          <w:szCs w:val="28"/>
        </w:rPr>
        <w:t xml:space="preserve"> </w:t>
      </w:r>
      <w:r>
        <w:rPr>
          <w:spacing w:val="1"/>
          <w:sz w:val="28"/>
          <w:szCs w:val="28"/>
        </w:rPr>
        <w:t>h</w:t>
      </w:r>
      <w:r>
        <w:rPr>
          <w:spacing w:val="-2"/>
          <w:sz w:val="28"/>
          <w:szCs w:val="28"/>
        </w:rPr>
        <w:t>a</w:t>
      </w:r>
      <w:r>
        <w:rPr>
          <w:spacing w:val="1"/>
          <w:sz w:val="28"/>
          <w:szCs w:val="28"/>
        </w:rPr>
        <w:t>v</w:t>
      </w:r>
      <w:r>
        <w:rPr>
          <w:sz w:val="28"/>
          <w:szCs w:val="28"/>
        </w:rPr>
        <w:t>e</w:t>
      </w:r>
      <w:r>
        <w:rPr>
          <w:spacing w:val="55"/>
          <w:sz w:val="28"/>
          <w:szCs w:val="28"/>
        </w:rPr>
        <w:t xml:space="preserve"> </w:t>
      </w:r>
      <w:r>
        <w:rPr>
          <w:spacing w:val="1"/>
          <w:sz w:val="28"/>
          <w:szCs w:val="28"/>
        </w:rPr>
        <w:t>i</w:t>
      </w:r>
      <w:r>
        <w:rPr>
          <w:spacing w:val="-1"/>
          <w:sz w:val="28"/>
          <w:szCs w:val="28"/>
        </w:rPr>
        <w:t>n</w:t>
      </w:r>
      <w:r>
        <w:rPr>
          <w:spacing w:val="1"/>
          <w:sz w:val="28"/>
          <w:szCs w:val="28"/>
        </w:rPr>
        <w:t>t</w:t>
      </w:r>
      <w:r>
        <w:rPr>
          <w:sz w:val="28"/>
          <w:szCs w:val="28"/>
        </w:rPr>
        <w:t>e</w:t>
      </w:r>
      <w:r>
        <w:rPr>
          <w:spacing w:val="-2"/>
          <w:sz w:val="28"/>
          <w:szCs w:val="28"/>
        </w:rPr>
        <w:t>r</w:t>
      </w:r>
      <w:r>
        <w:rPr>
          <w:spacing w:val="1"/>
          <w:sz w:val="28"/>
          <w:szCs w:val="28"/>
        </w:rPr>
        <w:t>n</w:t>
      </w:r>
      <w:r>
        <w:rPr>
          <w:sz w:val="28"/>
          <w:szCs w:val="28"/>
        </w:rPr>
        <w:t>a</w:t>
      </w:r>
      <w:r>
        <w:rPr>
          <w:spacing w:val="-1"/>
          <w:sz w:val="28"/>
          <w:szCs w:val="28"/>
        </w:rPr>
        <w:t>ti</w:t>
      </w:r>
      <w:r>
        <w:rPr>
          <w:spacing w:val="1"/>
          <w:sz w:val="28"/>
          <w:szCs w:val="28"/>
        </w:rPr>
        <w:t>o</w:t>
      </w:r>
      <w:r>
        <w:rPr>
          <w:spacing w:val="-1"/>
          <w:sz w:val="28"/>
          <w:szCs w:val="28"/>
        </w:rPr>
        <w:t>n</w:t>
      </w:r>
      <w:r>
        <w:rPr>
          <w:sz w:val="28"/>
          <w:szCs w:val="28"/>
        </w:rPr>
        <w:t>al</w:t>
      </w:r>
      <w:r>
        <w:rPr>
          <w:spacing w:val="58"/>
          <w:sz w:val="28"/>
          <w:szCs w:val="28"/>
        </w:rPr>
        <w:t xml:space="preserve"> </w:t>
      </w:r>
      <w:r>
        <w:rPr>
          <w:spacing w:val="-2"/>
          <w:sz w:val="28"/>
          <w:szCs w:val="28"/>
        </w:rPr>
        <w:t>e</w:t>
      </w:r>
      <w:r>
        <w:rPr>
          <w:spacing w:val="-1"/>
          <w:sz w:val="28"/>
          <w:szCs w:val="28"/>
        </w:rPr>
        <w:t>x</w:t>
      </w:r>
      <w:r>
        <w:rPr>
          <w:spacing w:val="1"/>
          <w:sz w:val="28"/>
          <w:szCs w:val="28"/>
        </w:rPr>
        <w:t>p</w:t>
      </w:r>
      <w:r>
        <w:rPr>
          <w:sz w:val="28"/>
          <w:szCs w:val="28"/>
        </w:rPr>
        <w:t>e</w:t>
      </w:r>
      <w:r>
        <w:rPr>
          <w:spacing w:val="6"/>
          <w:sz w:val="28"/>
          <w:szCs w:val="28"/>
        </w:rPr>
        <w:t>r</w:t>
      </w:r>
      <w:r>
        <w:rPr>
          <w:spacing w:val="-1"/>
          <w:sz w:val="28"/>
          <w:szCs w:val="28"/>
        </w:rPr>
        <w:t>i</w:t>
      </w:r>
      <w:r>
        <w:rPr>
          <w:sz w:val="28"/>
          <w:szCs w:val="28"/>
        </w:rPr>
        <w:t>e</w:t>
      </w:r>
      <w:r>
        <w:rPr>
          <w:spacing w:val="-1"/>
          <w:sz w:val="28"/>
          <w:szCs w:val="28"/>
        </w:rPr>
        <w:t>n</w:t>
      </w:r>
      <w:r>
        <w:rPr>
          <w:sz w:val="28"/>
          <w:szCs w:val="28"/>
        </w:rPr>
        <w:t>ce</w:t>
      </w:r>
      <w:r>
        <w:rPr>
          <w:spacing w:val="-1"/>
          <w:sz w:val="28"/>
          <w:szCs w:val="28"/>
        </w:rPr>
        <w:t>s</w:t>
      </w:r>
      <w:r>
        <w:rPr>
          <w:sz w:val="28"/>
          <w:szCs w:val="28"/>
        </w:rPr>
        <w:t>.</w:t>
      </w:r>
    </w:p>
    <w:p w:rsidR="001B14F8" w:rsidRDefault="008D73FE">
      <w:pPr>
        <w:spacing w:line="360" w:lineRule="auto"/>
        <w:ind w:left="113" w:right="62"/>
        <w:jc w:val="both"/>
        <w:rPr>
          <w:sz w:val="28"/>
          <w:szCs w:val="28"/>
        </w:rPr>
      </w:pPr>
      <w:r>
        <w:rPr>
          <w:sz w:val="28"/>
          <w:szCs w:val="28"/>
        </w:rPr>
        <w:t>Beca</w:t>
      </w:r>
      <w:r>
        <w:rPr>
          <w:spacing w:val="-1"/>
          <w:sz w:val="28"/>
          <w:szCs w:val="28"/>
        </w:rPr>
        <w:t>u</w:t>
      </w:r>
      <w:r>
        <w:rPr>
          <w:spacing w:val="1"/>
          <w:sz w:val="28"/>
          <w:szCs w:val="28"/>
        </w:rPr>
        <w:t>s</w:t>
      </w:r>
      <w:r>
        <w:rPr>
          <w:sz w:val="28"/>
          <w:szCs w:val="28"/>
        </w:rPr>
        <w:t>e</w:t>
      </w:r>
      <w:r>
        <w:rPr>
          <w:spacing w:val="2"/>
          <w:sz w:val="28"/>
          <w:szCs w:val="28"/>
        </w:rPr>
        <w:t xml:space="preserve"> </w:t>
      </w:r>
      <w:r>
        <w:rPr>
          <w:spacing w:val="-1"/>
          <w:sz w:val="28"/>
          <w:szCs w:val="28"/>
        </w:rPr>
        <w:t>o</w:t>
      </w:r>
      <w:r>
        <w:rPr>
          <w:sz w:val="28"/>
          <w:szCs w:val="28"/>
        </w:rPr>
        <w:t>f</w:t>
      </w:r>
      <w:r>
        <w:rPr>
          <w:spacing w:val="2"/>
          <w:sz w:val="28"/>
          <w:szCs w:val="28"/>
        </w:rPr>
        <w:t xml:space="preserve"> </w:t>
      </w:r>
      <w:r>
        <w:rPr>
          <w:spacing w:val="1"/>
          <w:sz w:val="28"/>
          <w:szCs w:val="28"/>
        </w:rPr>
        <w:t>t</w:t>
      </w:r>
      <w:r>
        <w:rPr>
          <w:spacing w:val="-1"/>
          <w:sz w:val="28"/>
          <w:szCs w:val="28"/>
        </w:rPr>
        <w:t>h</w:t>
      </w:r>
      <w:r>
        <w:rPr>
          <w:spacing w:val="1"/>
          <w:sz w:val="28"/>
          <w:szCs w:val="28"/>
        </w:rPr>
        <w:t>i</w:t>
      </w:r>
      <w:r>
        <w:rPr>
          <w:sz w:val="28"/>
          <w:szCs w:val="28"/>
        </w:rPr>
        <w:t>s</w:t>
      </w:r>
      <w:r>
        <w:rPr>
          <w:spacing w:val="3"/>
          <w:sz w:val="28"/>
          <w:szCs w:val="28"/>
        </w:rPr>
        <w:t xml:space="preserve"> </w:t>
      </w:r>
      <w:r>
        <w:rPr>
          <w:spacing w:val="-1"/>
          <w:sz w:val="28"/>
          <w:szCs w:val="28"/>
        </w:rPr>
        <w:t>w</w:t>
      </w:r>
      <w:r>
        <w:rPr>
          <w:sz w:val="28"/>
          <w:szCs w:val="28"/>
        </w:rPr>
        <w:t>e</w:t>
      </w:r>
      <w:r>
        <w:rPr>
          <w:spacing w:val="2"/>
          <w:sz w:val="28"/>
          <w:szCs w:val="28"/>
        </w:rPr>
        <w:t xml:space="preserve"> </w:t>
      </w:r>
      <w:r>
        <w:rPr>
          <w:spacing w:val="-1"/>
          <w:sz w:val="28"/>
          <w:szCs w:val="28"/>
        </w:rPr>
        <w:t>t</w:t>
      </w:r>
      <w:r>
        <w:rPr>
          <w:sz w:val="28"/>
          <w:szCs w:val="28"/>
        </w:rPr>
        <w:t>a</w:t>
      </w:r>
      <w:r>
        <w:rPr>
          <w:spacing w:val="1"/>
          <w:sz w:val="28"/>
          <w:szCs w:val="28"/>
        </w:rPr>
        <w:t>k</w:t>
      </w:r>
      <w:r>
        <w:rPr>
          <w:sz w:val="28"/>
          <w:szCs w:val="28"/>
        </w:rPr>
        <w:t>e</w:t>
      </w:r>
      <w:r>
        <w:rPr>
          <w:spacing w:val="5"/>
          <w:sz w:val="28"/>
          <w:szCs w:val="28"/>
        </w:rPr>
        <w:t xml:space="preserve"> </w:t>
      </w:r>
      <w:r>
        <w:rPr>
          <w:spacing w:val="-1"/>
          <w:sz w:val="28"/>
          <w:szCs w:val="28"/>
        </w:rPr>
        <w:t>t</w:t>
      </w:r>
      <w:r>
        <w:rPr>
          <w:spacing w:val="1"/>
          <w:sz w:val="28"/>
          <w:szCs w:val="28"/>
        </w:rPr>
        <w:t>h</w:t>
      </w:r>
      <w:r>
        <w:rPr>
          <w:sz w:val="28"/>
          <w:szCs w:val="28"/>
        </w:rPr>
        <w:t>e</w:t>
      </w:r>
      <w:r>
        <w:rPr>
          <w:spacing w:val="2"/>
          <w:sz w:val="28"/>
          <w:szCs w:val="28"/>
        </w:rPr>
        <w:t xml:space="preserve"> </w:t>
      </w:r>
      <w:r>
        <w:rPr>
          <w:spacing w:val="-1"/>
          <w:sz w:val="28"/>
          <w:szCs w:val="28"/>
        </w:rPr>
        <w:t>i</w:t>
      </w:r>
      <w:r>
        <w:rPr>
          <w:spacing w:val="1"/>
          <w:sz w:val="28"/>
          <w:szCs w:val="28"/>
        </w:rPr>
        <w:t>n</w:t>
      </w:r>
      <w:r>
        <w:rPr>
          <w:spacing w:val="-1"/>
          <w:sz w:val="28"/>
          <w:szCs w:val="28"/>
        </w:rPr>
        <w:t>t</w:t>
      </w:r>
      <w:r>
        <w:rPr>
          <w:sz w:val="28"/>
          <w:szCs w:val="28"/>
        </w:rPr>
        <w:t>er</w:t>
      </w:r>
      <w:r>
        <w:rPr>
          <w:spacing w:val="-1"/>
          <w:sz w:val="28"/>
          <w:szCs w:val="28"/>
        </w:rPr>
        <w:t>n</w:t>
      </w:r>
      <w:r>
        <w:rPr>
          <w:sz w:val="28"/>
          <w:szCs w:val="28"/>
        </w:rPr>
        <w:t>a</w:t>
      </w:r>
      <w:r>
        <w:rPr>
          <w:spacing w:val="-1"/>
          <w:sz w:val="28"/>
          <w:szCs w:val="28"/>
        </w:rPr>
        <w:t>t</w:t>
      </w:r>
      <w:r>
        <w:rPr>
          <w:spacing w:val="1"/>
          <w:sz w:val="28"/>
          <w:szCs w:val="28"/>
        </w:rPr>
        <w:t>i</w:t>
      </w:r>
      <w:r>
        <w:rPr>
          <w:spacing w:val="-1"/>
          <w:sz w:val="28"/>
          <w:szCs w:val="28"/>
        </w:rPr>
        <w:t>o</w:t>
      </w:r>
      <w:r>
        <w:rPr>
          <w:spacing w:val="1"/>
          <w:sz w:val="28"/>
          <w:szCs w:val="28"/>
        </w:rPr>
        <w:t>n</w:t>
      </w:r>
      <w:r>
        <w:rPr>
          <w:spacing w:val="-2"/>
          <w:sz w:val="28"/>
          <w:szCs w:val="28"/>
        </w:rPr>
        <w:t>a</w:t>
      </w:r>
      <w:r>
        <w:rPr>
          <w:sz w:val="28"/>
          <w:szCs w:val="28"/>
        </w:rPr>
        <w:t>l</w:t>
      </w:r>
      <w:r>
        <w:rPr>
          <w:spacing w:val="1"/>
          <w:sz w:val="28"/>
          <w:szCs w:val="28"/>
        </w:rPr>
        <w:t xml:space="preserve"> </w:t>
      </w:r>
      <w:r>
        <w:rPr>
          <w:sz w:val="28"/>
          <w:szCs w:val="28"/>
        </w:rPr>
        <w:t>e</w:t>
      </w:r>
      <w:r>
        <w:rPr>
          <w:spacing w:val="1"/>
          <w:sz w:val="28"/>
          <w:szCs w:val="28"/>
        </w:rPr>
        <w:t>n</w:t>
      </w:r>
      <w:r>
        <w:rPr>
          <w:spacing w:val="-1"/>
          <w:sz w:val="28"/>
          <w:szCs w:val="28"/>
        </w:rPr>
        <w:t>v</w:t>
      </w:r>
      <w:r>
        <w:rPr>
          <w:spacing w:val="1"/>
          <w:sz w:val="28"/>
          <w:szCs w:val="28"/>
        </w:rPr>
        <w:t>i</w:t>
      </w:r>
      <w:r>
        <w:rPr>
          <w:sz w:val="28"/>
          <w:szCs w:val="28"/>
        </w:rPr>
        <w:t>r</w:t>
      </w:r>
      <w:r>
        <w:rPr>
          <w:spacing w:val="-1"/>
          <w:sz w:val="28"/>
          <w:szCs w:val="28"/>
        </w:rPr>
        <w:t>o</w:t>
      </w:r>
      <w:r>
        <w:rPr>
          <w:spacing w:val="1"/>
          <w:sz w:val="28"/>
          <w:szCs w:val="28"/>
        </w:rPr>
        <w:t>n</w:t>
      </w:r>
      <w:r>
        <w:rPr>
          <w:spacing w:val="-5"/>
          <w:sz w:val="28"/>
          <w:szCs w:val="28"/>
        </w:rPr>
        <w:t>m</w:t>
      </w:r>
      <w:r>
        <w:rPr>
          <w:sz w:val="28"/>
          <w:szCs w:val="28"/>
        </w:rPr>
        <w:t>e</w:t>
      </w:r>
      <w:r>
        <w:rPr>
          <w:spacing w:val="1"/>
          <w:sz w:val="28"/>
          <w:szCs w:val="28"/>
        </w:rPr>
        <w:t>n</w:t>
      </w:r>
      <w:r>
        <w:rPr>
          <w:sz w:val="28"/>
          <w:szCs w:val="28"/>
        </w:rPr>
        <w:t>t</w:t>
      </w:r>
      <w:r>
        <w:rPr>
          <w:spacing w:val="3"/>
          <w:sz w:val="28"/>
          <w:szCs w:val="28"/>
        </w:rPr>
        <w:t xml:space="preserve"> </w:t>
      </w:r>
      <w:r>
        <w:rPr>
          <w:spacing w:val="1"/>
          <w:sz w:val="28"/>
          <w:szCs w:val="28"/>
        </w:rPr>
        <w:t>t</w:t>
      </w:r>
      <w:r>
        <w:rPr>
          <w:sz w:val="28"/>
          <w:szCs w:val="28"/>
        </w:rPr>
        <w:t>o</w:t>
      </w:r>
      <w:r>
        <w:rPr>
          <w:spacing w:val="1"/>
          <w:sz w:val="28"/>
          <w:szCs w:val="28"/>
        </w:rPr>
        <w:t xml:space="preserve"> ou</w:t>
      </w:r>
      <w:r>
        <w:rPr>
          <w:sz w:val="28"/>
          <w:szCs w:val="28"/>
        </w:rPr>
        <w:t>r c</w:t>
      </w:r>
      <w:r>
        <w:rPr>
          <w:spacing w:val="1"/>
          <w:sz w:val="28"/>
          <w:szCs w:val="28"/>
        </w:rPr>
        <w:t>it</w:t>
      </w:r>
      <w:r>
        <w:rPr>
          <w:spacing w:val="-23"/>
          <w:sz w:val="28"/>
          <w:szCs w:val="28"/>
        </w:rPr>
        <w:t>y</w:t>
      </w:r>
      <w:r>
        <w:rPr>
          <w:sz w:val="28"/>
          <w:szCs w:val="28"/>
        </w:rPr>
        <w:t>,</w:t>
      </w:r>
      <w:r>
        <w:rPr>
          <w:spacing w:val="2"/>
          <w:sz w:val="28"/>
          <w:szCs w:val="28"/>
        </w:rPr>
        <w:t xml:space="preserve"> </w:t>
      </w:r>
      <w:r>
        <w:rPr>
          <w:spacing w:val="1"/>
          <w:sz w:val="28"/>
          <w:szCs w:val="28"/>
        </w:rPr>
        <w:t>t</w:t>
      </w:r>
      <w:r>
        <w:rPr>
          <w:sz w:val="28"/>
          <w:szCs w:val="28"/>
        </w:rPr>
        <w:t>o</w:t>
      </w:r>
      <w:r>
        <w:rPr>
          <w:spacing w:val="3"/>
          <w:sz w:val="28"/>
          <w:szCs w:val="28"/>
        </w:rPr>
        <w:t xml:space="preserve"> </w:t>
      </w:r>
      <w:r>
        <w:rPr>
          <w:spacing w:val="1"/>
          <w:sz w:val="28"/>
          <w:szCs w:val="28"/>
        </w:rPr>
        <w:t>th</w:t>
      </w:r>
      <w:r>
        <w:rPr>
          <w:sz w:val="28"/>
          <w:szCs w:val="28"/>
        </w:rPr>
        <w:t>e</w:t>
      </w:r>
      <w:r>
        <w:rPr>
          <w:spacing w:val="2"/>
          <w:sz w:val="28"/>
          <w:szCs w:val="28"/>
        </w:rPr>
        <w:t xml:space="preserve"> </w:t>
      </w:r>
      <w:r>
        <w:rPr>
          <w:sz w:val="28"/>
          <w:szCs w:val="28"/>
        </w:rPr>
        <w:t>C</w:t>
      </w:r>
      <w:r>
        <w:rPr>
          <w:spacing w:val="1"/>
          <w:sz w:val="28"/>
          <w:szCs w:val="28"/>
        </w:rPr>
        <w:t>o</w:t>
      </w:r>
      <w:r>
        <w:rPr>
          <w:spacing w:val="-5"/>
          <w:sz w:val="28"/>
          <w:szCs w:val="28"/>
        </w:rPr>
        <w:t>m</w:t>
      </w:r>
      <w:r>
        <w:rPr>
          <w:spacing w:val="1"/>
          <w:sz w:val="28"/>
          <w:szCs w:val="28"/>
        </w:rPr>
        <w:t>p</w:t>
      </w:r>
      <w:r>
        <w:rPr>
          <w:sz w:val="28"/>
          <w:szCs w:val="28"/>
        </w:rPr>
        <w:t>a</w:t>
      </w:r>
      <w:r>
        <w:rPr>
          <w:spacing w:val="-1"/>
          <w:sz w:val="28"/>
          <w:szCs w:val="28"/>
        </w:rPr>
        <w:t>s</w:t>
      </w:r>
      <w:r>
        <w:rPr>
          <w:sz w:val="28"/>
          <w:szCs w:val="28"/>
        </w:rPr>
        <w:t xml:space="preserve">s </w:t>
      </w:r>
      <w:r>
        <w:rPr>
          <w:spacing w:val="-1"/>
          <w:sz w:val="28"/>
          <w:szCs w:val="28"/>
        </w:rPr>
        <w:t>O</w:t>
      </w:r>
      <w:r>
        <w:rPr>
          <w:spacing w:val="-5"/>
          <w:sz w:val="28"/>
          <w:szCs w:val="28"/>
        </w:rPr>
        <w:t>f</w:t>
      </w:r>
      <w:r>
        <w:rPr>
          <w:sz w:val="28"/>
          <w:szCs w:val="28"/>
        </w:rPr>
        <w:t>f</w:t>
      </w:r>
      <w:r>
        <w:rPr>
          <w:spacing w:val="1"/>
          <w:sz w:val="28"/>
          <w:szCs w:val="28"/>
        </w:rPr>
        <w:t>i</w:t>
      </w:r>
      <w:r>
        <w:rPr>
          <w:sz w:val="28"/>
          <w:szCs w:val="28"/>
        </w:rPr>
        <w:t>ce!</w:t>
      </w:r>
      <w:r>
        <w:rPr>
          <w:spacing w:val="7"/>
          <w:sz w:val="28"/>
          <w:szCs w:val="28"/>
        </w:rPr>
        <w:t xml:space="preserve"> </w:t>
      </w:r>
      <w:r>
        <w:rPr>
          <w:spacing w:val="-1"/>
          <w:sz w:val="28"/>
          <w:szCs w:val="28"/>
        </w:rPr>
        <w:t>O</w:t>
      </w:r>
      <w:r>
        <w:rPr>
          <w:spacing w:val="1"/>
          <w:sz w:val="28"/>
          <w:szCs w:val="28"/>
        </w:rPr>
        <w:t>u</w:t>
      </w:r>
      <w:r>
        <w:rPr>
          <w:sz w:val="28"/>
          <w:szCs w:val="28"/>
        </w:rPr>
        <w:t>r</w:t>
      </w:r>
      <w:r>
        <w:rPr>
          <w:spacing w:val="7"/>
          <w:sz w:val="28"/>
          <w:szCs w:val="28"/>
        </w:rPr>
        <w:t xml:space="preserve"> </w:t>
      </w:r>
      <w:r>
        <w:rPr>
          <w:spacing w:val="-1"/>
          <w:sz w:val="28"/>
          <w:szCs w:val="28"/>
        </w:rPr>
        <w:t>EV</w:t>
      </w:r>
      <w:r>
        <w:rPr>
          <w:sz w:val="28"/>
          <w:szCs w:val="28"/>
        </w:rPr>
        <w:t>S</w:t>
      </w:r>
      <w:r>
        <w:rPr>
          <w:spacing w:val="7"/>
          <w:sz w:val="28"/>
          <w:szCs w:val="28"/>
        </w:rPr>
        <w:t xml:space="preserve"> </w:t>
      </w:r>
      <w:r>
        <w:rPr>
          <w:spacing w:val="-1"/>
          <w:sz w:val="28"/>
          <w:szCs w:val="28"/>
        </w:rPr>
        <w:t>v</w:t>
      </w:r>
      <w:r>
        <w:rPr>
          <w:spacing w:val="1"/>
          <w:sz w:val="28"/>
          <w:szCs w:val="28"/>
        </w:rPr>
        <w:t>o</w:t>
      </w:r>
      <w:r>
        <w:rPr>
          <w:spacing w:val="-1"/>
          <w:sz w:val="28"/>
          <w:szCs w:val="28"/>
        </w:rPr>
        <w:t>l</w:t>
      </w:r>
      <w:r>
        <w:rPr>
          <w:spacing w:val="1"/>
          <w:sz w:val="28"/>
          <w:szCs w:val="28"/>
        </w:rPr>
        <w:t>u</w:t>
      </w:r>
      <w:r>
        <w:rPr>
          <w:spacing w:val="-1"/>
          <w:sz w:val="28"/>
          <w:szCs w:val="28"/>
        </w:rPr>
        <w:t>n</w:t>
      </w:r>
      <w:r>
        <w:rPr>
          <w:spacing w:val="1"/>
          <w:sz w:val="28"/>
          <w:szCs w:val="28"/>
        </w:rPr>
        <w:t>t</w:t>
      </w:r>
      <w:r>
        <w:rPr>
          <w:sz w:val="28"/>
          <w:szCs w:val="28"/>
        </w:rPr>
        <w:t>ee</w:t>
      </w:r>
      <w:r>
        <w:rPr>
          <w:spacing w:val="1"/>
          <w:sz w:val="28"/>
          <w:szCs w:val="28"/>
        </w:rPr>
        <w:t>r</w:t>
      </w:r>
      <w:r>
        <w:rPr>
          <w:sz w:val="28"/>
          <w:szCs w:val="28"/>
        </w:rPr>
        <w:t>s</w:t>
      </w:r>
      <w:r>
        <w:rPr>
          <w:spacing w:val="8"/>
          <w:sz w:val="28"/>
          <w:szCs w:val="28"/>
        </w:rPr>
        <w:t xml:space="preserve"> </w:t>
      </w:r>
      <w:r>
        <w:rPr>
          <w:sz w:val="28"/>
          <w:szCs w:val="28"/>
        </w:rPr>
        <w:t>are</w:t>
      </w:r>
      <w:r>
        <w:rPr>
          <w:spacing w:val="5"/>
          <w:sz w:val="28"/>
          <w:szCs w:val="28"/>
        </w:rPr>
        <w:t xml:space="preserve"> </w:t>
      </w:r>
      <w:r>
        <w:rPr>
          <w:spacing w:val="1"/>
          <w:sz w:val="28"/>
          <w:szCs w:val="28"/>
        </w:rPr>
        <w:t>ou</w:t>
      </w:r>
      <w:r>
        <w:rPr>
          <w:sz w:val="28"/>
          <w:szCs w:val="28"/>
        </w:rPr>
        <w:t>r</w:t>
      </w:r>
      <w:r>
        <w:rPr>
          <w:spacing w:val="5"/>
          <w:sz w:val="28"/>
          <w:szCs w:val="28"/>
        </w:rPr>
        <w:t xml:space="preserve"> </w:t>
      </w:r>
      <w:r>
        <w:rPr>
          <w:spacing w:val="1"/>
          <w:sz w:val="28"/>
          <w:szCs w:val="28"/>
        </w:rPr>
        <w:t>t</w:t>
      </w:r>
      <w:r>
        <w:rPr>
          <w:spacing w:val="-1"/>
          <w:sz w:val="28"/>
          <w:szCs w:val="28"/>
        </w:rPr>
        <w:t>oo</w:t>
      </w:r>
      <w:r>
        <w:rPr>
          <w:spacing w:val="1"/>
          <w:sz w:val="28"/>
          <w:szCs w:val="28"/>
        </w:rPr>
        <w:t>ls</w:t>
      </w:r>
      <w:r>
        <w:rPr>
          <w:sz w:val="28"/>
          <w:szCs w:val="28"/>
        </w:rPr>
        <w:t xml:space="preserve">! </w:t>
      </w:r>
      <w:r>
        <w:rPr>
          <w:spacing w:val="-25"/>
          <w:sz w:val="28"/>
          <w:szCs w:val="28"/>
        </w:rPr>
        <w:t>W</w:t>
      </w:r>
      <w:r>
        <w:rPr>
          <w:sz w:val="28"/>
          <w:szCs w:val="28"/>
        </w:rPr>
        <w:t>e</w:t>
      </w:r>
      <w:r>
        <w:rPr>
          <w:spacing w:val="7"/>
          <w:sz w:val="28"/>
          <w:szCs w:val="28"/>
        </w:rPr>
        <w:t xml:space="preserve"> </w:t>
      </w:r>
      <w:r>
        <w:rPr>
          <w:spacing w:val="1"/>
          <w:sz w:val="28"/>
          <w:szCs w:val="28"/>
        </w:rPr>
        <w:t>o</w:t>
      </w:r>
      <w:r>
        <w:rPr>
          <w:spacing w:val="-5"/>
          <w:sz w:val="28"/>
          <w:szCs w:val="28"/>
        </w:rPr>
        <w:t>f</w:t>
      </w:r>
      <w:r>
        <w:rPr>
          <w:sz w:val="28"/>
          <w:szCs w:val="28"/>
        </w:rPr>
        <w:t>fer</w:t>
      </w:r>
      <w:r>
        <w:rPr>
          <w:spacing w:val="7"/>
          <w:sz w:val="28"/>
          <w:szCs w:val="28"/>
        </w:rPr>
        <w:t xml:space="preserve"> </w:t>
      </w:r>
      <w:r>
        <w:rPr>
          <w:spacing w:val="1"/>
          <w:sz w:val="28"/>
          <w:szCs w:val="28"/>
        </w:rPr>
        <w:t>th</w:t>
      </w:r>
      <w:r>
        <w:rPr>
          <w:sz w:val="28"/>
          <w:szCs w:val="28"/>
        </w:rPr>
        <w:t>e</w:t>
      </w:r>
      <w:r>
        <w:rPr>
          <w:spacing w:val="7"/>
          <w:sz w:val="28"/>
          <w:szCs w:val="28"/>
        </w:rPr>
        <w:t xml:space="preserve"> </w:t>
      </w:r>
      <w:r>
        <w:rPr>
          <w:spacing w:val="-2"/>
          <w:sz w:val="28"/>
          <w:szCs w:val="28"/>
        </w:rPr>
        <w:t>c</w:t>
      </w:r>
      <w:r>
        <w:rPr>
          <w:spacing w:val="1"/>
          <w:sz w:val="28"/>
          <w:szCs w:val="28"/>
        </w:rPr>
        <w:t>h</w:t>
      </w:r>
      <w:r>
        <w:rPr>
          <w:spacing w:val="-2"/>
          <w:sz w:val="28"/>
          <w:szCs w:val="28"/>
        </w:rPr>
        <w:t>a</w:t>
      </w:r>
      <w:r>
        <w:rPr>
          <w:spacing w:val="1"/>
          <w:sz w:val="28"/>
          <w:szCs w:val="28"/>
        </w:rPr>
        <w:t>n</w:t>
      </w:r>
      <w:r>
        <w:rPr>
          <w:sz w:val="28"/>
          <w:szCs w:val="28"/>
        </w:rPr>
        <w:t>ce</w:t>
      </w:r>
      <w:r>
        <w:rPr>
          <w:spacing w:val="5"/>
          <w:sz w:val="28"/>
          <w:szCs w:val="28"/>
        </w:rPr>
        <w:t xml:space="preserve"> </w:t>
      </w:r>
      <w:r>
        <w:rPr>
          <w:sz w:val="28"/>
          <w:szCs w:val="28"/>
        </w:rPr>
        <w:t>f</w:t>
      </w:r>
      <w:r>
        <w:rPr>
          <w:spacing w:val="1"/>
          <w:sz w:val="28"/>
          <w:szCs w:val="28"/>
        </w:rPr>
        <w:t>o</w:t>
      </w:r>
      <w:r>
        <w:rPr>
          <w:sz w:val="28"/>
          <w:szCs w:val="28"/>
        </w:rPr>
        <w:t>r</w:t>
      </w:r>
      <w:r>
        <w:rPr>
          <w:spacing w:val="7"/>
          <w:sz w:val="28"/>
          <w:szCs w:val="28"/>
        </w:rPr>
        <w:t xml:space="preserve"> </w:t>
      </w:r>
      <w:r>
        <w:rPr>
          <w:spacing w:val="-1"/>
          <w:sz w:val="28"/>
          <w:szCs w:val="28"/>
        </w:rPr>
        <w:t>t</w:t>
      </w:r>
      <w:r>
        <w:rPr>
          <w:spacing w:val="1"/>
          <w:sz w:val="28"/>
          <w:szCs w:val="28"/>
        </w:rPr>
        <w:t>h</w:t>
      </w:r>
      <w:r>
        <w:rPr>
          <w:sz w:val="28"/>
          <w:szCs w:val="28"/>
        </w:rPr>
        <w:t>e</w:t>
      </w:r>
      <w:r>
        <w:rPr>
          <w:spacing w:val="7"/>
          <w:sz w:val="28"/>
          <w:szCs w:val="28"/>
        </w:rPr>
        <w:t xml:space="preserve"> </w:t>
      </w:r>
      <w:r>
        <w:rPr>
          <w:spacing w:val="-4"/>
          <w:sz w:val="28"/>
          <w:szCs w:val="28"/>
        </w:rPr>
        <w:t>y</w:t>
      </w:r>
      <w:r>
        <w:rPr>
          <w:spacing w:val="1"/>
          <w:sz w:val="28"/>
          <w:szCs w:val="28"/>
        </w:rPr>
        <w:t>ou</w:t>
      </w:r>
      <w:r>
        <w:rPr>
          <w:spacing w:val="-1"/>
          <w:sz w:val="28"/>
          <w:szCs w:val="28"/>
        </w:rPr>
        <w:t>t</w:t>
      </w:r>
      <w:r>
        <w:rPr>
          <w:sz w:val="28"/>
          <w:szCs w:val="28"/>
        </w:rPr>
        <w:t>h</w:t>
      </w:r>
      <w:r>
        <w:rPr>
          <w:spacing w:val="8"/>
          <w:sz w:val="28"/>
          <w:szCs w:val="28"/>
        </w:rPr>
        <w:t xml:space="preserve"> </w:t>
      </w:r>
      <w:r>
        <w:rPr>
          <w:spacing w:val="-1"/>
          <w:sz w:val="28"/>
          <w:szCs w:val="28"/>
        </w:rPr>
        <w:t>t</w:t>
      </w:r>
      <w:r>
        <w:rPr>
          <w:sz w:val="28"/>
          <w:szCs w:val="28"/>
        </w:rPr>
        <w:t>o</w:t>
      </w:r>
      <w:r>
        <w:rPr>
          <w:spacing w:val="8"/>
          <w:sz w:val="28"/>
          <w:szCs w:val="28"/>
        </w:rPr>
        <w:t xml:space="preserve"> </w:t>
      </w:r>
      <w:r>
        <w:rPr>
          <w:sz w:val="28"/>
          <w:szCs w:val="28"/>
        </w:rPr>
        <w:t>c</w:t>
      </w:r>
      <w:r>
        <w:rPr>
          <w:spacing w:val="1"/>
          <w:sz w:val="28"/>
          <w:szCs w:val="28"/>
        </w:rPr>
        <w:t>o</w:t>
      </w:r>
      <w:r>
        <w:rPr>
          <w:spacing w:val="-5"/>
          <w:sz w:val="28"/>
          <w:szCs w:val="28"/>
        </w:rPr>
        <w:t>m</w:t>
      </w:r>
      <w:r>
        <w:rPr>
          <w:sz w:val="28"/>
          <w:szCs w:val="28"/>
        </w:rPr>
        <w:t xml:space="preserve">e </w:t>
      </w:r>
      <w:r>
        <w:rPr>
          <w:spacing w:val="1"/>
          <w:sz w:val="28"/>
          <w:szCs w:val="28"/>
        </w:rPr>
        <w:t>t</w:t>
      </w:r>
      <w:r>
        <w:rPr>
          <w:sz w:val="28"/>
          <w:szCs w:val="28"/>
        </w:rPr>
        <w:t>o</w:t>
      </w:r>
      <w:r>
        <w:rPr>
          <w:spacing w:val="2"/>
          <w:sz w:val="28"/>
          <w:szCs w:val="28"/>
        </w:rPr>
        <w:t xml:space="preserve"> </w:t>
      </w:r>
      <w:r>
        <w:rPr>
          <w:spacing w:val="-1"/>
          <w:sz w:val="28"/>
          <w:szCs w:val="28"/>
        </w:rPr>
        <w:t>o</w:t>
      </w:r>
      <w:r>
        <w:rPr>
          <w:spacing w:val="2"/>
          <w:sz w:val="28"/>
          <w:szCs w:val="28"/>
        </w:rPr>
        <w:t>u</w:t>
      </w:r>
      <w:r>
        <w:rPr>
          <w:sz w:val="28"/>
          <w:szCs w:val="28"/>
        </w:rPr>
        <w:t>r</w:t>
      </w:r>
      <w:r>
        <w:rPr>
          <w:spacing w:val="1"/>
          <w:sz w:val="28"/>
          <w:szCs w:val="28"/>
        </w:rPr>
        <w:t xml:space="preserve"> o</w:t>
      </w:r>
      <w:r>
        <w:rPr>
          <w:spacing w:val="-5"/>
          <w:sz w:val="28"/>
          <w:szCs w:val="28"/>
        </w:rPr>
        <w:t>f</w:t>
      </w:r>
      <w:r>
        <w:rPr>
          <w:spacing w:val="-2"/>
          <w:sz w:val="28"/>
          <w:szCs w:val="28"/>
        </w:rPr>
        <w:t>f</w:t>
      </w:r>
      <w:r>
        <w:rPr>
          <w:spacing w:val="1"/>
          <w:sz w:val="28"/>
          <w:szCs w:val="28"/>
        </w:rPr>
        <w:t>i</w:t>
      </w:r>
      <w:r>
        <w:rPr>
          <w:sz w:val="28"/>
          <w:szCs w:val="28"/>
        </w:rPr>
        <w:t>ce</w:t>
      </w:r>
      <w:r>
        <w:rPr>
          <w:spacing w:val="1"/>
          <w:sz w:val="28"/>
          <w:szCs w:val="28"/>
        </w:rPr>
        <w:t xml:space="preserve"> </w:t>
      </w:r>
      <w:r>
        <w:rPr>
          <w:spacing w:val="-2"/>
          <w:sz w:val="28"/>
          <w:szCs w:val="28"/>
        </w:rPr>
        <w:t>a</w:t>
      </w:r>
      <w:r>
        <w:rPr>
          <w:spacing w:val="1"/>
          <w:sz w:val="28"/>
          <w:szCs w:val="28"/>
        </w:rPr>
        <w:t>n</w:t>
      </w:r>
      <w:r>
        <w:rPr>
          <w:sz w:val="28"/>
          <w:szCs w:val="28"/>
        </w:rPr>
        <w:t>d</w:t>
      </w:r>
      <w:r>
        <w:rPr>
          <w:spacing w:val="2"/>
          <w:sz w:val="28"/>
          <w:szCs w:val="28"/>
        </w:rPr>
        <w:t xml:space="preserve"> </w:t>
      </w:r>
      <w:r>
        <w:rPr>
          <w:spacing w:val="-2"/>
          <w:sz w:val="28"/>
          <w:szCs w:val="28"/>
        </w:rPr>
        <w:t>e</w:t>
      </w:r>
      <w:r>
        <w:rPr>
          <w:spacing w:val="1"/>
          <w:sz w:val="28"/>
          <w:szCs w:val="28"/>
        </w:rPr>
        <w:t>x</w:t>
      </w:r>
      <w:r>
        <w:rPr>
          <w:spacing w:val="-1"/>
          <w:sz w:val="28"/>
          <w:szCs w:val="28"/>
        </w:rPr>
        <w:t>p</w:t>
      </w:r>
      <w:r>
        <w:rPr>
          <w:sz w:val="28"/>
          <w:szCs w:val="28"/>
        </w:rPr>
        <w:t>er</w:t>
      </w:r>
      <w:r>
        <w:rPr>
          <w:spacing w:val="1"/>
          <w:sz w:val="28"/>
          <w:szCs w:val="28"/>
        </w:rPr>
        <w:t>i</w:t>
      </w:r>
      <w:r>
        <w:rPr>
          <w:spacing w:val="-2"/>
          <w:sz w:val="28"/>
          <w:szCs w:val="28"/>
        </w:rPr>
        <w:t>e</w:t>
      </w:r>
      <w:r>
        <w:rPr>
          <w:spacing w:val="1"/>
          <w:sz w:val="28"/>
          <w:szCs w:val="28"/>
        </w:rPr>
        <w:t>n</w:t>
      </w:r>
      <w:r>
        <w:rPr>
          <w:sz w:val="28"/>
          <w:szCs w:val="28"/>
        </w:rPr>
        <w:t xml:space="preserve">ce </w:t>
      </w:r>
      <w:r>
        <w:rPr>
          <w:spacing w:val="22"/>
          <w:sz w:val="28"/>
          <w:szCs w:val="28"/>
        </w:rPr>
        <w:t xml:space="preserve"> </w:t>
      </w:r>
      <w:r>
        <w:rPr>
          <w:sz w:val="28"/>
          <w:szCs w:val="28"/>
        </w:rPr>
        <w:t>an</w:t>
      </w:r>
      <w:r>
        <w:rPr>
          <w:spacing w:val="2"/>
          <w:sz w:val="28"/>
          <w:szCs w:val="28"/>
        </w:rPr>
        <w:t xml:space="preserve"> </w:t>
      </w:r>
      <w:r>
        <w:rPr>
          <w:spacing w:val="1"/>
          <w:sz w:val="28"/>
          <w:szCs w:val="28"/>
        </w:rPr>
        <w:t>i</w:t>
      </w:r>
      <w:r>
        <w:rPr>
          <w:spacing w:val="-1"/>
          <w:sz w:val="28"/>
          <w:szCs w:val="28"/>
        </w:rPr>
        <w:t>n</w:t>
      </w:r>
      <w:r>
        <w:rPr>
          <w:spacing w:val="1"/>
          <w:sz w:val="28"/>
          <w:szCs w:val="28"/>
        </w:rPr>
        <w:t>t</w:t>
      </w:r>
      <w:r>
        <w:rPr>
          <w:sz w:val="28"/>
          <w:szCs w:val="28"/>
        </w:rPr>
        <w:t>e</w:t>
      </w:r>
      <w:r>
        <w:rPr>
          <w:spacing w:val="-2"/>
          <w:sz w:val="28"/>
          <w:szCs w:val="28"/>
        </w:rPr>
        <w:t>r</w:t>
      </w:r>
      <w:r>
        <w:rPr>
          <w:spacing w:val="1"/>
          <w:sz w:val="28"/>
          <w:szCs w:val="28"/>
        </w:rPr>
        <w:t>n</w:t>
      </w:r>
      <w:r>
        <w:rPr>
          <w:spacing w:val="-2"/>
          <w:sz w:val="28"/>
          <w:szCs w:val="28"/>
        </w:rPr>
        <w:t>a</w:t>
      </w:r>
      <w:r>
        <w:rPr>
          <w:spacing w:val="1"/>
          <w:sz w:val="28"/>
          <w:szCs w:val="28"/>
        </w:rPr>
        <w:t>t</w:t>
      </w:r>
      <w:r>
        <w:rPr>
          <w:spacing w:val="-1"/>
          <w:sz w:val="28"/>
          <w:szCs w:val="28"/>
        </w:rPr>
        <w:t>io</w:t>
      </w:r>
      <w:r>
        <w:rPr>
          <w:spacing w:val="1"/>
          <w:sz w:val="28"/>
          <w:szCs w:val="28"/>
        </w:rPr>
        <w:t>n</w:t>
      </w:r>
      <w:r>
        <w:rPr>
          <w:sz w:val="28"/>
          <w:szCs w:val="28"/>
        </w:rPr>
        <w:t>al</w:t>
      </w:r>
      <w:r>
        <w:rPr>
          <w:spacing w:val="2"/>
          <w:sz w:val="28"/>
          <w:szCs w:val="28"/>
        </w:rPr>
        <w:t xml:space="preserve"> </w:t>
      </w:r>
      <w:r>
        <w:rPr>
          <w:spacing w:val="-2"/>
          <w:sz w:val="28"/>
          <w:szCs w:val="28"/>
        </w:rPr>
        <w:t>e</w:t>
      </w:r>
      <w:r>
        <w:rPr>
          <w:spacing w:val="1"/>
          <w:sz w:val="28"/>
          <w:szCs w:val="28"/>
        </w:rPr>
        <w:t>n</w:t>
      </w:r>
      <w:r>
        <w:rPr>
          <w:spacing w:val="-1"/>
          <w:sz w:val="28"/>
          <w:szCs w:val="28"/>
        </w:rPr>
        <w:t>v</w:t>
      </w:r>
      <w:r>
        <w:rPr>
          <w:spacing w:val="1"/>
          <w:sz w:val="28"/>
          <w:szCs w:val="28"/>
        </w:rPr>
        <w:t>i</w:t>
      </w:r>
      <w:r>
        <w:rPr>
          <w:spacing w:val="-2"/>
          <w:sz w:val="28"/>
          <w:szCs w:val="28"/>
        </w:rPr>
        <w:t>r</w:t>
      </w:r>
      <w:r>
        <w:rPr>
          <w:spacing w:val="1"/>
          <w:sz w:val="28"/>
          <w:szCs w:val="28"/>
        </w:rPr>
        <w:t>on</w:t>
      </w:r>
      <w:r>
        <w:rPr>
          <w:spacing w:val="-5"/>
          <w:sz w:val="28"/>
          <w:szCs w:val="28"/>
        </w:rPr>
        <w:t>m</w:t>
      </w:r>
      <w:r>
        <w:rPr>
          <w:sz w:val="28"/>
          <w:szCs w:val="28"/>
        </w:rPr>
        <w:t>e</w:t>
      </w:r>
      <w:r>
        <w:rPr>
          <w:spacing w:val="1"/>
          <w:sz w:val="28"/>
          <w:szCs w:val="28"/>
        </w:rPr>
        <w:t>nt</w:t>
      </w:r>
      <w:r>
        <w:rPr>
          <w:sz w:val="28"/>
          <w:szCs w:val="28"/>
        </w:rPr>
        <w:t xml:space="preserve">, </w:t>
      </w:r>
      <w:r>
        <w:rPr>
          <w:spacing w:val="-1"/>
          <w:sz w:val="28"/>
          <w:szCs w:val="28"/>
        </w:rPr>
        <w:t>t</w:t>
      </w:r>
      <w:r>
        <w:rPr>
          <w:sz w:val="28"/>
          <w:szCs w:val="28"/>
        </w:rPr>
        <w:t>o</w:t>
      </w:r>
      <w:r>
        <w:rPr>
          <w:spacing w:val="2"/>
          <w:sz w:val="28"/>
          <w:szCs w:val="28"/>
        </w:rPr>
        <w:t xml:space="preserve"> </w:t>
      </w:r>
      <w:r>
        <w:rPr>
          <w:spacing w:val="1"/>
          <w:sz w:val="28"/>
          <w:szCs w:val="28"/>
        </w:rPr>
        <w:t>i</w:t>
      </w:r>
      <w:r>
        <w:rPr>
          <w:spacing w:val="-5"/>
          <w:sz w:val="28"/>
          <w:szCs w:val="28"/>
        </w:rPr>
        <w:t>m</w:t>
      </w:r>
      <w:r>
        <w:rPr>
          <w:spacing w:val="1"/>
          <w:sz w:val="28"/>
          <w:szCs w:val="28"/>
        </w:rPr>
        <w:t>p</w:t>
      </w:r>
      <w:r>
        <w:rPr>
          <w:sz w:val="28"/>
          <w:szCs w:val="28"/>
        </w:rPr>
        <w:t>r</w:t>
      </w:r>
      <w:r>
        <w:rPr>
          <w:spacing w:val="1"/>
          <w:sz w:val="28"/>
          <w:szCs w:val="28"/>
        </w:rPr>
        <w:t>ov</w:t>
      </w:r>
      <w:r>
        <w:rPr>
          <w:sz w:val="28"/>
          <w:szCs w:val="28"/>
        </w:rPr>
        <w:t>e</w:t>
      </w:r>
      <w:r>
        <w:rPr>
          <w:spacing w:val="1"/>
          <w:sz w:val="28"/>
          <w:szCs w:val="28"/>
        </w:rPr>
        <w:t xml:space="preserve"> th</w:t>
      </w:r>
      <w:r>
        <w:rPr>
          <w:sz w:val="28"/>
          <w:szCs w:val="28"/>
        </w:rPr>
        <w:t>e</w:t>
      </w:r>
      <w:r>
        <w:rPr>
          <w:spacing w:val="13"/>
          <w:sz w:val="28"/>
          <w:szCs w:val="28"/>
        </w:rPr>
        <w:t xml:space="preserve"> </w:t>
      </w:r>
      <w:r>
        <w:rPr>
          <w:spacing w:val="-1"/>
          <w:sz w:val="28"/>
          <w:szCs w:val="28"/>
        </w:rPr>
        <w:t>l</w:t>
      </w:r>
      <w:r>
        <w:rPr>
          <w:sz w:val="28"/>
          <w:szCs w:val="28"/>
        </w:rPr>
        <w:t>a</w:t>
      </w:r>
      <w:r>
        <w:rPr>
          <w:spacing w:val="-1"/>
          <w:sz w:val="28"/>
          <w:szCs w:val="28"/>
        </w:rPr>
        <w:t>ng</w:t>
      </w:r>
      <w:r>
        <w:rPr>
          <w:spacing w:val="1"/>
          <w:sz w:val="28"/>
          <w:szCs w:val="28"/>
        </w:rPr>
        <w:t>u</w:t>
      </w:r>
      <w:r>
        <w:rPr>
          <w:spacing w:val="-2"/>
          <w:sz w:val="28"/>
          <w:szCs w:val="28"/>
        </w:rPr>
        <w:t>a</w:t>
      </w:r>
      <w:r>
        <w:rPr>
          <w:spacing w:val="-1"/>
          <w:sz w:val="28"/>
          <w:szCs w:val="28"/>
        </w:rPr>
        <w:t>g</w:t>
      </w:r>
      <w:r>
        <w:rPr>
          <w:sz w:val="28"/>
          <w:szCs w:val="28"/>
        </w:rPr>
        <w:t>e c</w:t>
      </w:r>
      <w:r>
        <w:rPr>
          <w:spacing w:val="1"/>
          <w:sz w:val="28"/>
          <w:szCs w:val="28"/>
        </w:rPr>
        <w:t>o</w:t>
      </w:r>
      <w:r>
        <w:rPr>
          <w:spacing w:val="-3"/>
          <w:sz w:val="28"/>
          <w:szCs w:val="28"/>
        </w:rPr>
        <w:t>m</w:t>
      </w:r>
      <w:r>
        <w:rPr>
          <w:spacing w:val="-5"/>
          <w:sz w:val="28"/>
          <w:szCs w:val="28"/>
        </w:rPr>
        <w:t>m</w:t>
      </w:r>
      <w:r>
        <w:rPr>
          <w:spacing w:val="1"/>
          <w:sz w:val="28"/>
          <w:szCs w:val="28"/>
        </w:rPr>
        <w:t>uni</w:t>
      </w:r>
      <w:r>
        <w:rPr>
          <w:sz w:val="28"/>
          <w:szCs w:val="28"/>
        </w:rPr>
        <w:t>ca</w:t>
      </w:r>
      <w:r>
        <w:rPr>
          <w:spacing w:val="-1"/>
          <w:sz w:val="28"/>
          <w:szCs w:val="28"/>
        </w:rPr>
        <w:t>ti</w:t>
      </w:r>
      <w:r>
        <w:rPr>
          <w:spacing w:val="1"/>
          <w:sz w:val="28"/>
          <w:szCs w:val="28"/>
        </w:rPr>
        <w:t>on</w:t>
      </w:r>
      <w:r>
        <w:rPr>
          <w:sz w:val="28"/>
          <w:szCs w:val="28"/>
        </w:rPr>
        <w:t>,</w:t>
      </w:r>
      <w:r>
        <w:rPr>
          <w:spacing w:val="66"/>
          <w:sz w:val="28"/>
          <w:szCs w:val="28"/>
        </w:rPr>
        <w:t xml:space="preserve"> </w:t>
      </w:r>
      <w:r>
        <w:rPr>
          <w:spacing w:val="1"/>
          <w:sz w:val="28"/>
          <w:szCs w:val="28"/>
        </w:rPr>
        <w:t>s</w:t>
      </w:r>
      <w:r>
        <w:rPr>
          <w:spacing w:val="-1"/>
          <w:sz w:val="28"/>
          <w:szCs w:val="28"/>
        </w:rPr>
        <w:t>o</w:t>
      </w:r>
      <w:r>
        <w:rPr>
          <w:sz w:val="28"/>
          <w:szCs w:val="28"/>
        </w:rPr>
        <w:t>c</w:t>
      </w:r>
      <w:r>
        <w:rPr>
          <w:spacing w:val="-1"/>
          <w:sz w:val="28"/>
          <w:szCs w:val="28"/>
        </w:rPr>
        <w:t>i</w:t>
      </w:r>
      <w:r>
        <w:rPr>
          <w:sz w:val="28"/>
          <w:szCs w:val="28"/>
        </w:rPr>
        <w:t>a</w:t>
      </w:r>
      <w:r>
        <w:rPr>
          <w:spacing w:val="1"/>
          <w:sz w:val="28"/>
          <w:szCs w:val="28"/>
        </w:rPr>
        <w:t>l</w:t>
      </w:r>
      <w:r>
        <w:rPr>
          <w:sz w:val="28"/>
          <w:szCs w:val="28"/>
        </w:rPr>
        <w:t>,</w:t>
      </w:r>
      <w:r>
        <w:rPr>
          <w:spacing w:val="68"/>
          <w:sz w:val="28"/>
          <w:szCs w:val="28"/>
        </w:rPr>
        <w:t xml:space="preserve"> </w:t>
      </w:r>
      <w:r>
        <w:rPr>
          <w:spacing w:val="-2"/>
          <w:sz w:val="28"/>
          <w:szCs w:val="28"/>
        </w:rPr>
        <w:t>c</w:t>
      </w:r>
      <w:r>
        <w:rPr>
          <w:spacing w:val="1"/>
          <w:sz w:val="28"/>
          <w:szCs w:val="28"/>
        </w:rPr>
        <w:t>u</w:t>
      </w:r>
      <w:r>
        <w:rPr>
          <w:spacing w:val="-1"/>
          <w:sz w:val="28"/>
          <w:szCs w:val="28"/>
        </w:rPr>
        <w:t>l</w:t>
      </w:r>
      <w:r>
        <w:rPr>
          <w:spacing w:val="1"/>
          <w:sz w:val="28"/>
          <w:szCs w:val="28"/>
        </w:rPr>
        <w:t>tu</w:t>
      </w:r>
      <w:r>
        <w:rPr>
          <w:spacing w:val="-2"/>
          <w:sz w:val="28"/>
          <w:szCs w:val="28"/>
        </w:rPr>
        <w:t>r</w:t>
      </w:r>
      <w:r>
        <w:rPr>
          <w:sz w:val="28"/>
          <w:szCs w:val="28"/>
        </w:rPr>
        <w:t>a</w:t>
      </w:r>
      <w:r>
        <w:rPr>
          <w:spacing w:val="1"/>
          <w:sz w:val="28"/>
          <w:szCs w:val="28"/>
        </w:rPr>
        <w:t>l</w:t>
      </w:r>
      <w:r>
        <w:rPr>
          <w:sz w:val="28"/>
          <w:szCs w:val="28"/>
        </w:rPr>
        <w:t xml:space="preserve">, </w:t>
      </w:r>
      <w:r>
        <w:rPr>
          <w:spacing w:val="3"/>
          <w:sz w:val="28"/>
          <w:szCs w:val="28"/>
        </w:rPr>
        <w:t xml:space="preserve"> </w:t>
      </w:r>
      <w:r>
        <w:rPr>
          <w:spacing w:val="-2"/>
          <w:sz w:val="28"/>
          <w:szCs w:val="28"/>
        </w:rPr>
        <w:t>a</w:t>
      </w:r>
      <w:r>
        <w:rPr>
          <w:spacing w:val="-1"/>
          <w:sz w:val="28"/>
          <w:szCs w:val="28"/>
        </w:rPr>
        <w:t>n</w:t>
      </w:r>
      <w:r>
        <w:rPr>
          <w:sz w:val="28"/>
          <w:szCs w:val="28"/>
        </w:rPr>
        <w:t xml:space="preserve">d  </w:t>
      </w:r>
      <w:r>
        <w:rPr>
          <w:spacing w:val="-1"/>
          <w:sz w:val="28"/>
          <w:szCs w:val="28"/>
        </w:rPr>
        <w:t>s</w:t>
      </w:r>
      <w:r>
        <w:rPr>
          <w:spacing w:val="1"/>
          <w:sz w:val="28"/>
          <w:szCs w:val="28"/>
        </w:rPr>
        <w:t>o</w:t>
      </w:r>
      <w:r>
        <w:rPr>
          <w:spacing w:val="-2"/>
          <w:sz w:val="28"/>
          <w:szCs w:val="28"/>
        </w:rPr>
        <w:t>c</w:t>
      </w:r>
      <w:r>
        <w:rPr>
          <w:spacing w:val="1"/>
          <w:sz w:val="28"/>
          <w:szCs w:val="28"/>
        </w:rPr>
        <w:t>i</w:t>
      </w:r>
      <w:r>
        <w:rPr>
          <w:sz w:val="28"/>
          <w:szCs w:val="28"/>
        </w:rPr>
        <w:t>al</w:t>
      </w:r>
      <w:r>
        <w:rPr>
          <w:spacing w:val="67"/>
          <w:sz w:val="28"/>
          <w:szCs w:val="28"/>
        </w:rPr>
        <w:t xml:space="preserve"> </w:t>
      </w:r>
      <w:r>
        <w:rPr>
          <w:spacing w:val="-1"/>
          <w:sz w:val="28"/>
          <w:szCs w:val="28"/>
        </w:rPr>
        <w:t>s</w:t>
      </w:r>
      <w:r>
        <w:rPr>
          <w:spacing w:val="1"/>
          <w:sz w:val="28"/>
          <w:szCs w:val="28"/>
        </w:rPr>
        <w:t>k</w:t>
      </w:r>
      <w:r>
        <w:rPr>
          <w:spacing w:val="-1"/>
          <w:sz w:val="28"/>
          <w:szCs w:val="28"/>
        </w:rPr>
        <w:t>i</w:t>
      </w:r>
      <w:r>
        <w:rPr>
          <w:spacing w:val="1"/>
          <w:sz w:val="28"/>
          <w:szCs w:val="28"/>
        </w:rPr>
        <w:t>l</w:t>
      </w:r>
      <w:r>
        <w:rPr>
          <w:spacing w:val="-1"/>
          <w:sz w:val="28"/>
          <w:szCs w:val="28"/>
        </w:rPr>
        <w:t>l</w:t>
      </w:r>
      <w:r>
        <w:rPr>
          <w:spacing w:val="1"/>
          <w:sz w:val="28"/>
          <w:szCs w:val="28"/>
        </w:rPr>
        <w:t>s</w:t>
      </w:r>
      <w:r>
        <w:rPr>
          <w:sz w:val="28"/>
          <w:szCs w:val="28"/>
        </w:rPr>
        <w:t>,</w:t>
      </w:r>
      <w:r>
        <w:rPr>
          <w:spacing w:val="69"/>
          <w:sz w:val="28"/>
          <w:szCs w:val="28"/>
        </w:rPr>
        <w:t xml:space="preserve"> </w:t>
      </w:r>
      <w:r>
        <w:rPr>
          <w:spacing w:val="1"/>
          <w:sz w:val="28"/>
          <w:szCs w:val="28"/>
        </w:rPr>
        <w:t>o</w:t>
      </w:r>
      <w:r>
        <w:rPr>
          <w:spacing w:val="-5"/>
          <w:sz w:val="28"/>
          <w:szCs w:val="28"/>
        </w:rPr>
        <w:t>r</w:t>
      </w:r>
      <w:r>
        <w:rPr>
          <w:spacing w:val="-1"/>
          <w:sz w:val="28"/>
          <w:szCs w:val="28"/>
        </w:rPr>
        <w:t>g</w:t>
      </w:r>
      <w:r>
        <w:rPr>
          <w:sz w:val="28"/>
          <w:szCs w:val="28"/>
        </w:rPr>
        <w:t>a</w:t>
      </w:r>
      <w:r>
        <w:rPr>
          <w:spacing w:val="-1"/>
          <w:sz w:val="28"/>
          <w:szCs w:val="28"/>
        </w:rPr>
        <w:t>n</w:t>
      </w:r>
      <w:r>
        <w:rPr>
          <w:spacing w:val="1"/>
          <w:sz w:val="28"/>
          <w:szCs w:val="28"/>
        </w:rPr>
        <w:t>i</w:t>
      </w:r>
      <w:r>
        <w:rPr>
          <w:spacing w:val="-2"/>
          <w:sz w:val="28"/>
          <w:szCs w:val="28"/>
        </w:rPr>
        <w:t>z</w:t>
      </w:r>
      <w:r>
        <w:rPr>
          <w:spacing w:val="1"/>
          <w:sz w:val="28"/>
          <w:szCs w:val="28"/>
        </w:rPr>
        <w:t>i</w:t>
      </w:r>
      <w:r>
        <w:rPr>
          <w:spacing w:val="-1"/>
          <w:sz w:val="28"/>
          <w:szCs w:val="28"/>
        </w:rPr>
        <w:t>n</w:t>
      </w:r>
      <w:r>
        <w:rPr>
          <w:sz w:val="28"/>
          <w:szCs w:val="28"/>
        </w:rPr>
        <w:t>g</w:t>
      </w:r>
      <w:r>
        <w:rPr>
          <w:spacing w:val="68"/>
          <w:sz w:val="28"/>
          <w:szCs w:val="28"/>
        </w:rPr>
        <w:t xml:space="preserve"> </w:t>
      </w:r>
      <w:r>
        <w:rPr>
          <w:sz w:val="28"/>
          <w:szCs w:val="28"/>
        </w:rPr>
        <w:t>free</w:t>
      </w:r>
      <w:r>
        <w:rPr>
          <w:spacing w:val="69"/>
          <w:sz w:val="28"/>
          <w:szCs w:val="28"/>
        </w:rPr>
        <w:t xml:space="preserve"> </w:t>
      </w:r>
      <w:r>
        <w:rPr>
          <w:spacing w:val="-1"/>
          <w:sz w:val="28"/>
          <w:szCs w:val="28"/>
        </w:rPr>
        <w:t>t</w:t>
      </w:r>
      <w:r>
        <w:rPr>
          <w:spacing w:val="1"/>
          <w:sz w:val="28"/>
          <w:szCs w:val="28"/>
        </w:rPr>
        <w:t>i</w:t>
      </w:r>
      <w:r>
        <w:rPr>
          <w:spacing w:val="-5"/>
          <w:sz w:val="28"/>
          <w:szCs w:val="28"/>
        </w:rPr>
        <w:t>m</w:t>
      </w:r>
      <w:r>
        <w:rPr>
          <w:sz w:val="28"/>
          <w:szCs w:val="28"/>
        </w:rPr>
        <w:t>e</w:t>
      </w:r>
      <w:r>
        <w:rPr>
          <w:spacing w:val="69"/>
          <w:sz w:val="28"/>
          <w:szCs w:val="28"/>
        </w:rPr>
        <w:t xml:space="preserve"> </w:t>
      </w:r>
      <w:r>
        <w:rPr>
          <w:sz w:val="28"/>
          <w:szCs w:val="28"/>
        </w:rPr>
        <w:t>ac</w:t>
      </w:r>
      <w:r>
        <w:rPr>
          <w:spacing w:val="1"/>
          <w:sz w:val="28"/>
          <w:szCs w:val="28"/>
        </w:rPr>
        <w:t>t</w:t>
      </w:r>
      <w:r>
        <w:rPr>
          <w:spacing w:val="-1"/>
          <w:sz w:val="28"/>
          <w:szCs w:val="28"/>
        </w:rPr>
        <w:t>i</w:t>
      </w:r>
      <w:r>
        <w:rPr>
          <w:spacing w:val="1"/>
          <w:sz w:val="28"/>
          <w:szCs w:val="28"/>
        </w:rPr>
        <w:t>v</w:t>
      </w:r>
      <w:r>
        <w:rPr>
          <w:spacing w:val="-1"/>
          <w:sz w:val="28"/>
          <w:szCs w:val="28"/>
        </w:rPr>
        <w:t>i</w:t>
      </w:r>
      <w:r>
        <w:rPr>
          <w:spacing w:val="1"/>
          <w:sz w:val="28"/>
          <w:szCs w:val="28"/>
        </w:rPr>
        <w:t>t</w:t>
      </w:r>
      <w:r>
        <w:rPr>
          <w:spacing w:val="-1"/>
          <w:sz w:val="28"/>
          <w:szCs w:val="28"/>
        </w:rPr>
        <w:t>i</w:t>
      </w:r>
      <w:r>
        <w:rPr>
          <w:sz w:val="28"/>
          <w:szCs w:val="28"/>
        </w:rPr>
        <w:t>e</w:t>
      </w:r>
      <w:r>
        <w:rPr>
          <w:spacing w:val="-1"/>
          <w:sz w:val="28"/>
          <w:szCs w:val="28"/>
        </w:rPr>
        <w:t>s</w:t>
      </w:r>
      <w:r>
        <w:rPr>
          <w:sz w:val="28"/>
          <w:szCs w:val="28"/>
        </w:rPr>
        <w:t xml:space="preserve">, </w:t>
      </w:r>
      <w:r>
        <w:rPr>
          <w:spacing w:val="1"/>
          <w:sz w:val="28"/>
          <w:szCs w:val="28"/>
        </w:rPr>
        <w:t>su</w:t>
      </w:r>
      <w:r>
        <w:rPr>
          <w:spacing w:val="-3"/>
          <w:sz w:val="28"/>
          <w:szCs w:val="28"/>
        </w:rPr>
        <w:t>m</w:t>
      </w:r>
      <w:r>
        <w:rPr>
          <w:spacing w:val="-5"/>
          <w:sz w:val="28"/>
          <w:szCs w:val="28"/>
        </w:rPr>
        <w:t>m</w:t>
      </w:r>
      <w:r>
        <w:rPr>
          <w:sz w:val="28"/>
          <w:szCs w:val="28"/>
        </w:rPr>
        <w:t>er</w:t>
      </w:r>
      <w:r>
        <w:rPr>
          <w:spacing w:val="10"/>
          <w:sz w:val="28"/>
          <w:szCs w:val="28"/>
        </w:rPr>
        <w:t xml:space="preserve"> </w:t>
      </w:r>
      <w:r>
        <w:rPr>
          <w:sz w:val="28"/>
          <w:szCs w:val="28"/>
        </w:rPr>
        <w:t>c</w:t>
      </w:r>
      <w:r>
        <w:rPr>
          <w:spacing w:val="2"/>
          <w:sz w:val="28"/>
          <w:szCs w:val="28"/>
        </w:rPr>
        <w:t>a</w:t>
      </w:r>
      <w:r>
        <w:rPr>
          <w:spacing w:val="-5"/>
          <w:sz w:val="28"/>
          <w:szCs w:val="28"/>
        </w:rPr>
        <w:t>m</w:t>
      </w:r>
      <w:r>
        <w:rPr>
          <w:spacing w:val="1"/>
          <w:sz w:val="28"/>
          <w:szCs w:val="28"/>
        </w:rPr>
        <w:t>ps</w:t>
      </w:r>
      <w:r>
        <w:rPr>
          <w:sz w:val="28"/>
          <w:szCs w:val="28"/>
        </w:rPr>
        <w:t>,</w:t>
      </w:r>
      <w:r>
        <w:rPr>
          <w:spacing w:val="10"/>
          <w:sz w:val="28"/>
          <w:szCs w:val="28"/>
        </w:rPr>
        <w:t xml:space="preserve"> </w:t>
      </w:r>
      <w:r>
        <w:rPr>
          <w:spacing w:val="1"/>
          <w:sz w:val="28"/>
          <w:szCs w:val="28"/>
        </w:rPr>
        <w:t>s</w:t>
      </w:r>
      <w:r>
        <w:rPr>
          <w:sz w:val="28"/>
          <w:szCs w:val="28"/>
        </w:rPr>
        <w:t>e</w:t>
      </w:r>
      <w:r>
        <w:rPr>
          <w:spacing w:val="-1"/>
          <w:sz w:val="28"/>
          <w:szCs w:val="28"/>
        </w:rPr>
        <w:t>n</w:t>
      </w:r>
      <w:r>
        <w:rPr>
          <w:sz w:val="28"/>
          <w:szCs w:val="28"/>
        </w:rPr>
        <w:t>d</w:t>
      </w:r>
      <w:r>
        <w:rPr>
          <w:spacing w:val="9"/>
          <w:sz w:val="28"/>
          <w:szCs w:val="28"/>
        </w:rPr>
        <w:t xml:space="preserve"> </w:t>
      </w:r>
      <w:r>
        <w:rPr>
          <w:spacing w:val="1"/>
          <w:sz w:val="28"/>
          <w:szCs w:val="28"/>
        </w:rPr>
        <w:t>th</w:t>
      </w:r>
      <w:r>
        <w:rPr>
          <w:sz w:val="28"/>
          <w:szCs w:val="28"/>
        </w:rPr>
        <w:t>em</w:t>
      </w:r>
      <w:r>
        <w:rPr>
          <w:spacing w:val="5"/>
          <w:sz w:val="28"/>
          <w:szCs w:val="28"/>
        </w:rPr>
        <w:t xml:space="preserve"> </w:t>
      </w:r>
      <w:r>
        <w:rPr>
          <w:sz w:val="28"/>
          <w:szCs w:val="28"/>
        </w:rPr>
        <w:t>a</w:t>
      </w:r>
      <w:r>
        <w:rPr>
          <w:spacing w:val="1"/>
          <w:sz w:val="28"/>
          <w:szCs w:val="28"/>
        </w:rPr>
        <w:t>b</w:t>
      </w:r>
      <w:r>
        <w:rPr>
          <w:sz w:val="28"/>
          <w:szCs w:val="28"/>
        </w:rPr>
        <w:t>r</w:t>
      </w:r>
      <w:r>
        <w:rPr>
          <w:spacing w:val="1"/>
          <w:sz w:val="28"/>
          <w:szCs w:val="28"/>
        </w:rPr>
        <w:t>o</w:t>
      </w:r>
      <w:r>
        <w:rPr>
          <w:spacing w:val="-2"/>
          <w:sz w:val="28"/>
          <w:szCs w:val="28"/>
        </w:rPr>
        <w:t>a</w:t>
      </w:r>
      <w:r>
        <w:rPr>
          <w:sz w:val="28"/>
          <w:szCs w:val="28"/>
        </w:rPr>
        <w:t>d</w:t>
      </w:r>
      <w:r>
        <w:rPr>
          <w:spacing w:val="11"/>
          <w:sz w:val="28"/>
          <w:szCs w:val="28"/>
        </w:rPr>
        <w:t xml:space="preserve"> </w:t>
      </w:r>
      <w:r>
        <w:rPr>
          <w:spacing w:val="-2"/>
          <w:sz w:val="28"/>
          <w:szCs w:val="28"/>
        </w:rPr>
        <w:t>f</w:t>
      </w:r>
      <w:r>
        <w:rPr>
          <w:spacing w:val="1"/>
          <w:sz w:val="28"/>
          <w:szCs w:val="28"/>
        </w:rPr>
        <w:t>o</w:t>
      </w:r>
      <w:r>
        <w:rPr>
          <w:sz w:val="28"/>
          <w:szCs w:val="28"/>
        </w:rPr>
        <w:t>r</w:t>
      </w:r>
      <w:r>
        <w:rPr>
          <w:spacing w:val="10"/>
          <w:sz w:val="28"/>
          <w:szCs w:val="28"/>
        </w:rPr>
        <w:t xml:space="preserve"> </w:t>
      </w:r>
      <w:r>
        <w:rPr>
          <w:spacing w:val="-1"/>
          <w:sz w:val="28"/>
          <w:szCs w:val="28"/>
        </w:rPr>
        <w:t>EV</w:t>
      </w:r>
      <w:r>
        <w:rPr>
          <w:sz w:val="28"/>
          <w:szCs w:val="28"/>
        </w:rPr>
        <w:t xml:space="preserve">S, </w:t>
      </w:r>
      <w:r>
        <w:rPr>
          <w:spacing w:val="-30"/>
          <w:sz w:val="28"/>
          <w:szCs w:val="28"/>
        </w:rPr>
        <w:t>Y</w:t>
      </w:r>
      <w:r>
        <w:rPr>
          <w:spacing w:val="1"/>
          <w:sz w:val="28"/>
          <w:szCs w:val="28"/>
        </w:rPr>
        <w:t>ou</w:t>
      </w:r>
      <w:r>
        <w:rPr>
          <w:spacing w:val="-1"/>
          <w:sz w:val="28"/>
          <w:szCs w:val="28"/>
        </w:rPr>
        <w:t>t</w:t>
      </w:r>
      <w:r>
        <w:rPr>
          <w:sz w:val="28"/>
          <w:szCs w:val="28"/>
        </w:rPr>
        <w:t>h</w:t>
      </w:r>
      <w:r>
        <w:rPr>
          <w:spacing w:val="11"/>
          <w:sz w:val="28"/>
          <w:szCs w:val="28"/>
        </w:rPr>
        <w:t xml:space="preserve"> </w:t>
      </w:r>
      <w:r>
        <w:rPr>
          <w:spacing w:val="-1"/>
          <w:sz w:val="28"/>
          <w:szCs w:val="28"/>
        </w:rPr>
        <w:t>E</w:t>
      </w:r>
      <w:r>
        <w:rPr>
          <w:spacing w:val="1"/>
          <w:sz w:val="28"/>
          <w:szCs w:val="28"/>
        </w:rPr>
        <w:t>x</w:t>
      </w:r>
      <w:r>
        <w:rPr>
          <w:spacing w:val="-2"/>
          <w:sz w:val="28"/>
          <w:szCs w:val="28"/>
        </w:rPr>
        <w:t>c</w:t>
      </w:r>
      <w:r>
        <w:rPr>
          <w:spacing w:val="1"/>
          <w:sz w:val="28"/>
          <w:szCs w:val="28"/>
        </w:rPr>
        <w:t>h</w:t>
      </w:r>
      <w:r>
        <w:rPr>
          <w:spacing w:val="-2"/>
          <w:sz w:val="28"/>
          <w:szCs w:val="28"/>
        </w:rPr>
        <w:t>a</w:t>
      </w:r>
      <w:r>
        <w:rPr>
          <w:spacing w:val="-1"/>
          <w:sz w:val="28"/>
          <w:szCs w:val="28"/>
        </w:rPr>
        <w:t>n</w:t>
      </w:r>
      <w:r>
        <w:rPr>
          <w:spacing w:val="1"/>
          <w:sz w:val="28"/>
          <w:szCs w:val="28"/>
        </w:rPr>
        <w:t>g</w:t>
      </w:r>
      <w:r>
        <w:rPr>
          <w:spacing w:val="-2"/>
          <w:sz w:val="28"/>
          <w:szCs w:val="28"/>
        </w:rPr>
        <w:t>e</w:t>
      </w:r>
      <w:r>
        <w:rPr>
          <w:sz w:val="28"/>
          <w:szCs w:val="28"/>
        </w:rPr>
        <w:t>s</w:t>
      </w:r>
      <w:r>
        <w:rPr>
          <w:spacing w:val="21"/>
          <w:sz w:val="28"/>
          <w:szCs w:val="28"/>
        </w:rPr>
        <w:t xml:space="preserve"> </w:t>
      </w:r>
      <w:r>
        <w:rPr>
          <w:spacing w:val="1"/>
          <w:sz w:val="28"/>
          <w:szCs w:val="28"/>
        </w:rPr>
        <w:t>o</w:t>
      </w:r>
      <w:r>
        <w:rPr>
          <w:sz w:val="28"/>
          <w:szCs w:val="28"/>
        </w:rPr>
        <w:t>r</w:t>
      </w:r>
      <w:r>
        <w:rPr>
          <w:spacing w:val="8"/>
          <w:sz w:val="28"/>
          <w:szCs w:val="28"/>
        </w:rPr>
        <w:t xml:space="preserve"> </w:t>
      </w:r>
      <w:r>
        <w:rPr>
          <w:spacing w:val="1"/>
          <w:sz w:val="28"/>
          <w:szCs w:val="28"/>
        </w:rPr>
        <w:t>t</w:t>
      </w:r>
      <w:r>
        <w:rPr>
          <w:sz w:val="28"/>
          <w:szCs w:val="28"/>
        </w:rPr>
        <w:t>r</w:t>
      </w:r>
      <w:r>
        <w:rPr>
          <w:spacing w:val="-2"/>
          <w:sz w:val="28"/>
          <w:szCs w:val="28"/>
        </w:rPr>
        <w:t>a</w:t>
      </w:r>
      <w:r>
        <w:rPr>
          <w:spacing w:val="1"/>
          <w:sz w:val="28"/>
          <w:szCs w:val="28"/>
        </w:rPr>
        <w:t>i</w:t>
      </w:r>
      <w:r>
        <w:rPr>
          <w:spacing w:val="-1"/>
          <w:sz w:val="28"/>
          <w:szCs w:val="28"/>
        </w:rPr>
        <w:t>ni</w:t>
      </w:r>
      <w:r>
        <w:rPr>
          <w:spacing w:val="1"/>
          <w:sz w:val="28"/>
          <w:szCs w:val="28"/>
        </w:rPr>
        <w:t>n</w:t>
      </w:r>
      <w:r>
        <w:rPr>
          <w:spacing w:val="-1"/>
          <w:sz w:val="28"/>
          <w:szCs w:val="28"/>
        </w:rPr>
        <w:t>g</w:t>
      </w:r>
      <w:r>
        <w:rPr>
          <w:spacing w:val="1"/>
          <w:sz w:val="28"/>
          <w:szCs w:val="28"/>
        </w:rPr>
        <w:t>s</w:t>
      </w:r>
      <w:r>
        <w:rPr>
          <w:sz w:val="28"/>
          <w:szCs w:val="28"/>
        </w:rPr>
        <w:t>.</w:t>
      </w:r>
      <w:r>
        <w:rPr>
          <w:spacing w:val="5"/>
          <w:sz w:val="28"/>
          <w:szCs w:val="28"/>
        </w:rPr>
        <w:t xml:space="preserve"> </w:t>
      </w:r>
      <w:r>
        <w:rPr>
          <w:spacing w:val="-25"/>
          <w:sz w:val="28"/>
          <w:szCs w:val="28"/>
        </w:rPr>
        <w:t>W</w:t>
      </w:r>
      <w:r>
        <w:rPr>
          <w:sz w:val="28"/>
          <w:szCs w:val="28"/>
        </w:rPr>
        <w:t>e</w:t>
      </w:r>
      <w:r>
        <w:rPr>
          <w:spacing w:val="10"/>
          <w:sz w:val="28"/>
          <w:szCs w:val="28"/>
        </w:rPr>
        <w:t xml:space="preserve"> </w:t>
      </w:r>
      <w:r>
        <w:rPr>
          <w:sz w:val="28"/>
          <w:szCs w:val="28"/>
        </w:rPr>
        <w:t xml:space="preserve">are </w:t>
      </w:r>
      <w:r>
        <w:rPr>
          <w:spacing w:val="1"/>
          <w:sz w:val="28"/>
          <w:szCs w:val="28"/>
        </w:rPr>
        <w:t>o</w:t>
      </w:r>
      <w:r>
        <w:rPr>
          <w:spacing w:val="-5"/>
          <w:sz w:val="28"/>
          <w:szCs w:val="28"/>
        </w:rPr>
        <w:t>f</w:t>
      </w:r>
      <w:r>
        <w:rPr>
          <w:sz w:val="28"/>
          <w:szCs w:val="28"/>
        </w:rPr>
        <w:t>fe</w:t>
      </w:r>
      <w:r>
        <w:rPr>
          <w:spacing w:val="-2"/>
          <w:sz w:val="28"/>
          <w:szCs w:val="28"/>
        </w:rPr>
        <w:t>r</w:t>
      </w:r>
      <w:r>
        <w:rPr>
          <w:spacing w:val="-1"/>
          <w:sz w:val="28"/>
          <w:szCs w:val="28"/>
        </w:rPr>
        <w:t>i</w:t>
      </w:r>
      <w:r>
        <w:rPr>
          <w:spacing w:val="1"/>
          <w:sz w:val="28"/>
          <w:szCs w:val="28"/>
        </w:rPr>
        <w:t>n</w:t>
      </w:r>
      <w:r>
        <w:rPr>
          <w:sz w:val="28"/>
          <w:szCs w:val="28"/>
        </w:rPr>
        <w:t>g</w:t>
      </w:r>
      <w:r>
        <w:rPr>
          <w:spacing w:val="-2"/>
          <w:sz w:val="28"/>
          <w:szCs w:val="28"/>
        </w:rPr>
        <w:t xml:space="preserve"> </w:t>
      </w:r>
      <w:r>
        <w:rPr>
          <w:spacing w:val="1"/>
          <w:sz w:val="28"/>
          <w:szCs w:val="28"/>
        </w:rPr>
        <w:t>t</w:t>
      </w:r>
      <w:r>
        <w:rPr>
          <w:spacing w:val="-1"/>
          <w:sz w:val="28"/>
          <w:szCs w:val="28"/>
        </w:rPr>
        <w:t>h</w:t>
      </w:r>
      <w:r>
        <w:rPr>
          <w:sz w:val="28"/>
          <w:szCs w:val="28"/>
        </w:rPr>
        <w:t>em</w:t>
      </w:r>
      <w:r>
        <w:rPr>
          <w:spacing w:val="-5"/>
          <w:sz w:val="28"/>
          <w:szCs w:val="28"/>
        </w:rPr>
        <w:t xml:space="preserve"> </w:t>
      </w:r>
      <w:r>
        <w:rPr>
          <w:spacing w:val="2"/>
          <w:sz w:val="28"/>
          <w:szCs w:val="28"/>
        </w:rPr>
        <w:t>t</w:t>
      </w:r>
      <w:r>
        <w:rPr>
          <w:spacing w:val="1"/>
          <w:sz w:val="28"/>
          <w:szCs w:val="28"/>
        </w:rPr>
        <w:t>hi</w:t>
      </w:r>
      <w:r>
        <w:rPr>
          <w:sz w:val="28"/>
          <w:szCs w:val="28"/>
        </w:rPr>
        <w:t>s</w:t>
      </w:r>
      <w:r>
        <w:rPr>
          <w:spacing w:val="-1"/>
          <w:sz w:val="28"/>
          <w:szCs w:val="28"/>
        </w:rPr>
        <w:t xml:space="preserve"> </w:t>
      </w:r>
      <w:r>
        <w:rPr>
          <w:spacing w:val="1"/>
          <w:sz w:val="28"/>
          <w:szCs w:val="28"/>
        </w:rPr>
        <w:t>p</w:t>
      </w:r>
      <w:r>
        <w:rPr>
          <w:spacing w:val="-1"/>
          <w:sz w:val="28"/>
          <w:szCs w:val="28"/>
        </w:rPr>
        <w:t>o</w:t>
      </w:r>
      <w:r>
        <w:rPr>
          <w:spacing w:val="1"/>
          <w:sz w:val="28"/>
          <w:szCs w:val="28"/>
        </w:rPr>
        <w:t>s</w:t>
      </w:r>
      <w:r>
        <w:rPr>
          <w:spacing w:val="-1"/>
          <w:sz w:val="28"/>
          <w:szCs w:val="28"/>
        </w:rPr>
        <w:t>s</w:t>
      </w:r>
      <w:r>
        <w:rPr>
          <w:spacing w:val="1"/>
          <w:sz w:val="28"/>
          <w:szCs w:val="28"/>
        </w:rPr>
        <w:t>i</w:t>
      </w:r>
      <w:r>
        <w:rPr>
          <w:spacing w:val="-1"/>
          <w:sz w:val="28"/>
          <w:szCs w:val="28"/>
        </w:rPr>
        <w:t>bi</w:t>
      </w:r>
      <w:r>
        <w:rPr>
          <w:spacing w:val="1"/>
          <w:sz w:val="28"/>
          <w:szCs w:val="28"/>
        </w:rPr>
        <w:t>l</w:t>
      </w:r>
      <w:r>
        <w:rPr>
          <w:spacing w:val="-1"/>
          <w:sz w:val="28"/>
          <w:szCs w:val="28"/>
        </w:rPr>
        <w:t>i</w:t>
      </w:r>
      <w:r>
        <w:rPr>
          <w:spacing w:val="1"/>
          <w:sz w:val="28"/>
          <w:szCs w:val="28"/>
        </w:rPr>
        <w:t>t</w:t>
      </w:r>
      <w:r>
        <w:rPr>
          <w:spacing w:val="-1"/>
          <w:sz w:val="28"/>
          <w:szCs w:val="28"/>
        </w:rPr>
        <w:t>i</w:t>
      </w:r>
      <w:r>
        <w:rPr>
          <w:sz w:val="28"/>
          <w:szCs w:val="28"/>
        </w:rPr>
        <w:t>e</w:t>
      </w:r>
      <w:r>
        <w:rPr>
          <w:spacing w:val="2"/>
          <w:sz w:val="28"/>
          <w:szCs w:val="28"/>
        </w:rPr>
        <w:t>s</w:t>
      </w:r>
      <w:r>
        <w:rPr>
          <w:sz w:val="28"/>
          <w:szCs w:val="28"/>
        </w:rPr>
        <w:t>,</w:t>
      </w:r>
      <w:r>
        <w:rPr>
          <w:spacing w:val="-1"/>
          <w:sz w:val="28"/>
          <w:szCs w:val="28"/>
        </w:rPr>
        <w:t xml:space="preserve"> t</w:t>
      </w:r>
      <w:r>
        <w:rPr>
          <w:sz w:val="28"/>
          <w:szCs w:val="28"/>
        </w:rPr>
        <w:t>o</w:t>
      </w:r>
      <w:r>
        <w:rPr>
          <w:spacing w:val="1"/>
          <w:sz w:val="28"/>
          <w:szCs w:val="28"/>
        </w:rPr>
        <w:t xml:space="preserve"> </w:t>
      </w:r>
      <w:r>
        <w:rPr>
          <w:spacing w:val="-3"/>
          <w:sz w:val="28"/>
          <w:szCs w:val="28"/>
        </w:rPr>
        <w:t>e</w:t>
      </w:r>
      <w:r>
        <w:rPr>
          <w:spacing w:val="1"/>
          <w:sz w:val="28"/>
          <w:szCs w:val="28"/>
        </w:rPr>
        <w:t>x</w:t>
      </w:r>
      <w:r>
        <w:rPr>
          <w:spacing w:val="-1"/>
          <w:sz w:val="28"/>
          <w:szCs w:val="28"/>
        </w:rPr>
        <w:t>t</w:t>
      </w:r>
      <w:r>
        <w:rPr>
          <w:sz w:val="28"/>
          <w:szCs w:val="28"/>
        </w:rPr>
        <w:t>e</w:t>
      </w:r>
      <w:r>
        <w:rPr>
          <w:spacing w:val="-1"/>
          <w:sz w:val="28"/>
          <w:szCs w:val="28"/>
        </w:rPr>
        <w:t>n</w:t>
      </w:r>
      <w:r>
        <w:rPr>
          <w:sz w:val="28"/>
          <w:szCs w:val="28"/>
        </w:rPr>
        <w:t>d</w:t>
      </w:r>
      <w:r>
        <w:rPr>
          <w:spacing w:val="1"/>
          <w:sz w:val="28"/>
          <w:szCs w:val="28"/>
        </w:rPr>
        <w:t xml:space="preserve"> </w:t>
      </w:r>
      <w:r>
        <w:rPr>
          <w:spacing w:val="-2"/>
          <w:sz w:val="28"/>
          <w:szCs w:val="28"/>
        </w:rPr>
        <w:t>t</w:t>
      </w:r>
      <w:r>
        <w:rPr>
          <w:spacing w:val="1"/>
          <w:sz w:val="28"/>
          <w:szCs w:val="28"/>
        </w:rPr>
        <w:t>h</w:t>
      </w:r>
      <w:r>
        <w:rPr>
          <w:sz w:val="28"/>
          <w:szCs w:val="28"/>
        </w:rPr>
        <w:t>e</w:t>
      </w:r>
      <w:r>
        <w:rPr>
          <w:spacing w:val="-1"/>
          <w:sz w:val="28"/>
          <w:szCs w:val="28"/>
        </w:rPr>
        <w:t>i</w:t>
      </w:r>
      <w:r>
        <w:rPr>
          <w:sz w:val="28"/>
          <w:szCs w:val="28"/>
        </w:rPr>
        <w:t>r c</w:t>
      </w:r>
      <w:r>
        <w:rPr>
          <w:spacing w:val="-2"/>
          <w:sz w:val="28"/>
          <w:szCs w:val="28"/>
        </w:rPr>
        <w:t>h</w:t>
      </w:r>
      <w:r>
        <w:rPr>
          <w:sz w:val="28"/>
          <w:szCs w:val="28"/>
        </w:rPr>
        <w:t>a</w:t>
      </w:r>
      <w:r>
        <w:rPr>
          <w:spacing w:val="1"/>
          <w:sz w:val="28"/>
          <w:szCs w:val="28"/>
        </w:rPr>
        <w:t>n</w:t>
      </w:r>
      <w:r>
        <w:rPr>
          <w:spacing w:val="-2"/>
          <w:sz w:val="28"/>
          <w:szCs w:val="28"/>
        </w:rPr>
        <w:t>c</w:t>
      </w:r>
      <w:r>
        <w:rPr>
          <w:sz w:val="28"/>
          <w:szCs w:val="28"/>
        </w:rPr>
        <w:t>e</w:t>
      </w:r>
      <w:r>
        <w:rPr>
          <w:spacing w:val="1"/>
          <w:sz w:val="28"/>
          <w:szCs w:val="28"/>
        </w:rPr>
        <w:t>s</w:t>
      </w:r>
      <w:r>
        <w:rPr>
          <w:sz w:val="28"/>
          <w:szCs w:val="28"/>
        </w:rPr>
        <w:t>!</w:t>
      </w:r>
    </w:p>
    <w:p w:rsidR="001B14F8" w:rsidRDefault="001B14F8">
      <w:pPr>
        <w:spacing w:before="9" w:line="180" w:lineRule="exact"/>
        <w:rPr>
          <w:sz w:val="18"/>
          <w:szCs w:val="18"/>
        </w:rPr>
      </w:pPr>
    </w:p>
    <w:p w:rsidR="001B14F8" w:rsidRDefault="001B14F8">
      <w:pPr>
        <w:spacing w:line="200" w:lineRule="exact"/>
      </w:pPr>
    </w:p>
    <w:p w:rsidR="001B14F8" w:rsidRDefault="008D73FE" w:rsidP="00C21AD0">
      <w:pPr>
        <w:spacing w:line="300" w:lineRule="exact"/>
        <w:ind w:left="113" w:right="55"/>
        <w:jc w:val="both"/>
        <w:rPr>
          <w:sz w:val="28"/>
          <w:szCs w:val="28"/>
        </w:rPr>
      </w:pPr>
      <w:r>
        <w:rPr>
          <w:b/>
          <w:spacing w:val="-26"/>
          <w:position w:val="-1"/>
          <w:sz w:val="28"/>
          <w:szCs w:val="28"/>
          <w:u w:val="thick" w:color="000000"/>
        </w:rPr>
        <w:t>T</w:t>
      </w:r>
      <w:r>
        <w:rPr>
          <w:b/>
          <w:spacing w:val="1"/>
          <w:position w:val="-1"/>
          <w:sz w:val="28"/>
          <w:szCs w:val="28"/>
          <w:u w:val="thick" w:color="000000"/>
        </w:rPr>
        <w:t>as</w:t>
      </w:r>
      <w:r>
        <w:rPr>
          <w:b/>
          <w:spacing w:val="-5"/>
          <w:position w:val="-1"/>
          <w:sz w:val="28"/>
          <w:szCs w:val="28"/>
          <w:u w:val="thick" w:color="000000"/>
        </w:rPr>
        <w:t>k</w:t>
      </w:r>
      <w:r>
        <w:rPr>
          <w:b/>
          <w:position w:val="-1"/>
          <w:sz w:val="28"/>
          <w:szCs w:val="28"/>
          <w:u w:val="thick" w:color="000000"/>
        </w:rPr>
        <w:t>s</w:t>
      </w:r>
      <w:r>
        <w:rPr>
          <w:b/>
          <w:spacing w:val="1"/>
          <w:position w:val="-1"/>
          <w:sz w:val="28"/>
          <w:szCs w:val="28"/>
          <w:u w:val="thick" w:color="000000"/>
        </w:rPr>
        <w:t xml:space="preserve"> </w:t>
      </w:r>
      <w:r>
        <w:rPr>
          <w:b/>
          <w:position w:val="-1"/>
          <w:sz w:val="28"/>
          <w:szCs w:val="28"/>
          <w:u w:val="thick" w:color="000000"/>
        </w:rPr>
        <w:t xml:space="preserve">of the </w:t>
      </w:r>
      <w:r>
        <w:rPr>
          <w:b/>
          <w:spacing w:val="-2"/>
          <w:position w:val="-1"/>
          <w:sz w:val="28"/>
          <w:szCs w:val="28"/>
          <w:u w:val="thick" w:color="000000"/>
        </w:rPr>
        <w:t>v</w:t>
      </w:r>
      <w:r>
        <w:rPr>
          <w:b/>
          <w:spacing w:val="-1"/>
          <w:position w:val="-1"/>
          <w:sz w:val="28"/>
          <w:szCs w:val="28"/>
          <w:u w:val="thick" w:color="000000"/>
        </w:rPr>
        <w:t>o</w:t>
      </w:r>
      <w:r>
        <w:rPr>
          <w:b/>
          <w:spacing w:val="1"/>
          <w:position w:val="-1"/>
          <w:sz w:val="28"/>
          <w:szCs w:val="28"/>
          <w:u w:val="thick" w:color="000000"/>
        </w:rPr>
        <w:t>l</w:t>
      </w:r>
      <w:r>
        <w:rPr>
          <w:b/>
          <w:position w:val="-1"/>
          <w:sz w:val="28"/>
          <w:szCs w:val="28"/>
          <w:u w:val="thick" w:color="000000"/>
        </w:rPr>
        <w:t>unt</w:t>
      </w:r>
      <w:r>
        <w:rPr>
          <w:b/>
          <w:spacing w:val="-3"/>
          <w:position w:val="-1"/>
          <w:sz w:val="28"/>
          <w:szCs w:val="28"/>
          <w:u w:val="thick" w:color="000000"/>
        </w:rPr>
        <w:t>e</w:t>
      </w:r>
      <w:r>
        <w:rPr>
          <w:b/>
          <w:position w:val="-1"/>
          <w:sz w:val="28"/>
          <w:szCs w:val="28"/>
          <w:u w:val="thick" w:color="000000"/>
        </w:rPr>
        <w:t>er:</w:t>
      </w:r>
    </w:p>
    <w:p w:rsidR="001B14F8" w:rsidRDefault="001B14F8">
      <w:pPr>
        <w:spacing w:before="6" w:line="100" w:lineRule="exact"/>
        <w:rPr>
          <w:sz w:val="11"/>
          <w:szCs w:val="11"/>
        </w:rPr>
      </w:pPr>
    </w:p>
    <w:p w:rsidR="001B14F8" w:rsidRDefault="001B14F8">
      <w:pPr>
        <w:spacing w:line="200" w:lineRule="exact"/>
      </w:pPr>
    </w:p>
    <w:p w:rsidR="001B14F8" w:rsidRDefault="001B14F8">
      <w:pPr>
        <w:spacing w:line="200" w:lineRule="exact"/>
      </w:pPr>
    </w:p>
    <w:p w:rsidR="001B14F8" w:rsidRDefault="008D73FE">
      <w:pPr>
        <w:spacing w:before="24" w:line="359" w:lineRule="auto"/>
        <w:ind w:left="113" w:right="74"/>
        <w:jc w:val="both"/>
        <w:rPr>
          <w:sz w:val="28"/>
          <w:szCs w:val="28"/>
        </w:rPr>
      </w:pPr>
      <w:r>
        <w:rPr>
          <w:spacing w:val="-1"/>
          <w:sz w:val="28"/>
          <w:szCs w:val="28"/>
        </w:rPr>
        <w:t>A</w:t>
      </w:r>
      <w:r>
        <w:rPr>
          <w:spacing w:val="1"/>
          <w:sz w:val="28"/>
          <w:szCs w:val="28"/>
        </w:rPr>
        <w:t>tt</w:t>
      </w:r>
      <w:r>
        <w:rPr>
          <w:spacing w:val="-2"/>
          <w:sz w:val="28"/>
          <w:szCs w:val="28"/>
        </w:rPr>
        <w:t>e</w:t>
      </w:r>
      <w:r>
        <w:rPr>
          <w:spacing w:val="1"/>
          <w:sz w:val="28"/>
          <w:szCs w:val="28"/>
        </w:rPr>
        <w:t>n</w:t>
      </w:r>
      <w:r>
        <w:rPr>
          <w:spacing w:val="-1"/>
          <w:sz w:val="28"/>
          <w:szCs w:val="28"/>
        </w:rPr>
        <w:t>d</w:t>
      </w:r>
      <w:r>
        <w:rPr>
          <w:sz w:val="28"/>
          <w:szCs w:val="28"/>
        </w:rPr>
        <w:t>a</w:t>
      </w:r>
      <w:r>
        <w:rPr>
          <w:spacing w:val="-1"/>
          <w:sz w:val="28"/>
          <w:szCs w:val="28"/>
        </w:rPr>
        <w:t>n</w:t>
      </w:r>
      <w:r>
        <w:rPr>
          <w:sz w:val="28"/>
          <w:szCs w:val="28"/>
        </w:rPr>
        <w:t>ce</w:t>
      </w:r>
      <w:r>
        <w:rPr>
          <w:spacing w:val="7"/>
          <w:sz w:val="28"/>
          <w:szCs w:val="28"/>
        </w:rPr>
        <w:t xml:space="preserve"> </w:t>
      </w:r>
      <w:r>
        <w:rPr>
          <w:spacing w:val="-1"/>
          <w:sz w:val="28"/>
          <w:szCs w:val="28"/>
        </w:rPr>
        <w:t>t</w:t>
      </w:r>
      <w:r>
        <w:rPr>
          <w:sz w:val="28"/>
          <w:szCs w:val="28"/>
        </w:rPr>
        <w:t>o</w:t>
      </w:r>
      <w:r>
        <w:rPr>
          <w:spacing w:val="8"/>
          <w:sz w:val="28"/>
          <w:szCs w:val="28"/>
        </w:rPr>
        <w:t xml:space="preserve"> </w:t>
      </w:r>
      <w:r>
        <w:rPr>
          <w:sz w:val="28"/>
          <w:szCs w:val="28"/>
        </w:rPr>
        <w:t>C</w:t>
      </w:r>
      <w:r>
        <w:rPr>
          <w:spacing w:val="1"/>
          <w:sz w:val="28"/>
          <w:szCs w:val="28"/>
        </w:rPr>
        <w:t>o</w:t>
      </w:r>
      <w:r>
        <w:rPr>
          <w:spacing w:val="-5"/>
          <w:sz w:val="28"/>
          <w:szCs w:val="28"/>
        </w:rPr>
        <w:t>m</w:t>
      </w:r>
      <w:r>
        <w:rPr>
          <w:spacing w:val="1"/>
          <w:sz w:val="28"/>
          <w:szCs w:val="28"/>
        </w:rPr>
        <w:t>p</w:t>
      </w:r>
      <w:r>
        <w:rPr>
          <w:sz w:val="28"/>
          <w:szCs w:val="28"/>
        </w:rPr>
        <w:t>a</w:t>
      </w:r>
      <w:r>
        <w:rPr>
          <w:spacing w:val="1"/>
          <w:sz w:val="28"/>
          <w:szCs w:val="28"/>
        </w:rPr>
        <w:t>s</w:t>
      </w:r>
      <w:r>
        <w:rPr>
          <w:sz w:val="28"/>
          <w:szCs w:val="28"/>
        </w:rPr>
        <w:t>s</w:t>
      </w:r>
      <w:r>
        <w:rPr>
          <w:spacing w:val="-9"/>
          <w:sz w:val="28"/>
          <w:szCs w:val="28"/>
        </w:rPr>
        <w:t xml:space="preserve"> </w:t>
      </w:r>
      <w:r>
        <w:rPr>
          <w:spacing w:val="-1"/>
          <w:sz w:val="28"/>
          <w:szCs w:val="28"/>
        </w:rPr>
        <w:t>Ab</w:t>
      </w:r>
      <w:r>
        <w:rPr>
          <w:spacing w:val="1"/>
          <w:sz w:val="28"/>
          <w:szCs w:val="28"/>
        </w:rPr>
        <w:t>i</w:t>
      </w:r>
      <w:r>
        <w:rPr>
          <w:spacing w:val="-1"/>
          <w:sz w:val="28"/>
          <w:szCs w:val="28"/>
        </w:rPr>
        <w:t>l</w:t>
      </w:r>
      <w:r>
        <w:rPr>
          <w:spacing w:val="1"/>
          <w:sz w:val="28"/>
          <w:szCs w:val="28"/>
        </w:rPr>
        <w:t>it</w:t>
      </w:r>
      <w:r>
        <w:rPr>
          <w:sz w:val="28"/>
          <w:szCs w:val="28"/>
        </w:rPr>
        <w:t>y</w:t>
      </w:r>
      <w:r>
        <w:rPr>
          <w:spacing w:val="3"/>
          <w:sz w:val="28"/>
          <w:szCs w:val="28"/>
        </w:rPr>
        <w:t xml:space="preserve"> </w:t>
      </w:r>
      <w:r>
        <w:rPr>
          <w:spacing w:val="-1"/>
          <w:sz w:val="28"/>
          <w:szCs w:val="28"/>
        </w:rPr>
        <w:t>Q</w:t>
      </w:r>
      <w:r>
        <w:rPr>
          <w:spacing w:val="1"/>
          <w:sz w:val="28"/>
          <w:szCs w:val="28"/>
        </w:rPr>
        <w:t>u</w:t>
      </w:r>
      <w:r>
        <w:rPr>
          <w:sz w:val="28"/>
          <w:szCs w:val="28"/>
        </w:rPr>
        <w:t>e</w:t>
      </w:r>
      <w:r>
        <w:rPr>
          <w:spacing w:val="1"/>
          <w:sz w:val="28"/>
          <w:szCs w:val="28"/>
        </w:rPr>
        <w:t>s</w:t>
      </w:r>
      <w:r>
        <w:rPr>
          <w:sz w:val="28"/>
          <w:szCs w:val="28"/>
        </w:rPr>
        <w:t>t</w:t>
      </w:r>
      <w:r>
        <w:rPr>
          <w:spacing w:val="5"/>
          <w:sz w:val="28"/>
          <w:szCs w:val="28"/>
        </w:rPr>
        <w:t xml:space="preserve"> </w:t>
      </w:r>
      <w:r>
        <w:rPr>
          <w:spacing w:val="1"/>
          <w:sz w:val="28"/>
          <w:szCs w:val="28"/>
        </w:rPr>
        <w:t>l</w:t>
      </w:r>
      <w:r>
        <w:rPr>
          <w:spacing w:val="-2"/>
          <w:sz w:val="28"/>
          <w:szCs w:val="28"/>
        </w:rPr>
        <w:t>a</w:t>
      </w:r>
      <w:r>
        <w:rPr>
          <w:spacing w:val="1"/>
          <w:sz w:val="28"/>
          <w:szCs w:val="28"/>
        </w:rPr>
        <w:t>t</w:t>
      </w:r>
      <w:r>
        <w:rPr>
          <w:spacing w:val="-2"/>
          <w:sz w:val="28"/>
          <w:szCs w:val="28"/>
        </w:rPr>
        <w:t>e</w:t>
      </w:r>
      <w:r>
        <w:rPr>
          <w:sz w:val="28"/>
          <w:szCs w:val="28"/>
        </w:rPr>
        <w:t>r</w:t>
      </w:r>
      <w:r>
        <w:rPr>
          <w:spacing w:val="9"/>
          <w:sz w:val="28"/>
          <w:szCs w:val="28"/>
        </w:rPr>
        <w:t xml:space="preserve"> </w:t>
      </w:r>
      <w:r>
        <w:rPr>
          <w:spacing w:val="-5"/>
          <w:sz w:val="28"/>
          <w:szCs w:val="28"/>
        </w:rPr>
        <w:t>m</w:t>
      </w:r>
      <w:r>
        <w:rPr>
          <w:sz w:val="28"/>
          <w:szCs w:val="28"/>
        </w:rPr>
        <w:t>a</w:t>
      </w:r>
      <w:r>
        <w:rPr>
          <w:spacing w:val="1"/>
          <w:sz w:val="28"/>
          <w:szCs w:val="28"/>
        </w:rPr>
        <w:t>ki</w:t>
      </w:r>
      <w:r>
        <w:rPr>
          <w:spacing w:val="-1"/>
          <w:sz w:val="28"/>
          <w:szCs w:val="28"/>
        </w:rPr>
        <w:t>n</w:t>
      </w:r>
      <w:r>
        <w:rPr>
          <w:sz w:val="28"/>
          <w:szCs w:val="28"/>
        </w:rPr>
        <w:t>g</w:t>
      </w:r>
      <w:r>
        <w:rPr>
          <w:spacing w:val="8"/>
          <w:sz w:val="28"/>
          <w:szCs w:val="28"/>
        </w:rPr>
        <w:t xml:space="preserve"> </w:t>
      </w:r>
      <w:proofErr w:type="spellStart"/>
      <w:r>
        <w:rPr>
          <w:spacing w:val="1"/>
          <w:sz w:val="28"/>
          <w:szCs w:val="28"/>
        </w:rPr>
        <w:t>s</w:t>
      </w:r>
      <w:r>
        <w:rPr>
          <w:spacing w:val="-2"/>
          <w:sz w:val="28"/>
          <w:szCs w:val="28"/>
        </w:rPr>
        <w:t>e</w:t>
      </w:r>
      <w:r>
        <w:rPr>
          <w:spacing w:val="1"/>
          <w:sz w:val="28"/>
          <w:szCs w:val="28"/>
        </w:rPr>
        <w:t>l</w:t>
      </w:r>
      <w:r>
        <w:rPr>
          <w:sz w:val="28"/>
          <w:szCs w:val="28"/>
        </w:rPr>
        <w:t>f</w:t>
      </w:r>
      <w:r>
        <w:rPr>
          <w:spacing w:val="7"/>
          <w:sz w:val="28"/>
          <w:szCs w:val="28"/>
        </w:rPr>
        <w:t xml:space="preserve"> </w:t>
      </w:r>
      <w:r>
        <w:rPr>
          <w:spacing w:val="-1"/>
          <w:sz w:val="28"/>
          <w:szCs w:val="28"/>
        </w:rPr>
        <w:t>s</w:t>
      </w:r>
      <w:r>
        <w:rPr>
          <w:spacing w:val="1"/>
          <w:sz w:val="28"/>
          <w:szCs w:val="28"/>
        </w:rPr>
        <w:t>u</w:t>
      </w:r>
      <w:r>
        <w:rPr>
          <w:spacing w:val="-7"/>
          <w:sz w:val="28"/>
          <w:szCs w:val="28"/>
        </w:rPr>
        <w:t>f</w:t>
      </w:r>
      <w:r>
        <w:rPr>
          <w:sz w:val="28"/>
          <w:szCs w:val="28"/>
        </w:rPr>
        <w:t>f</w:t>
      </w:r>
      <w:r>
        <w:rPr>
          <w:spacing w:val="1"/>
          <w:sz w:val="28"/>
          <w:szCs w:val="28"/>
        </w:rPr>
        <w:t>i</w:t>
      </w:r>
      <w:r>
        <w:rPr>
          <w:spacing w:val="-2"/>
          <w:sz w:val="28"/>
          <w:szCs w:val="28"/>
        </w:rPr>
        <w:t>c</w:t>
      </w:r>
      <w:r>
        <w:rPr>
          <w:spacing w:val="1"/>
          <w:sz w:val="28"/>
          <w:szCs w:val="28"/>
        </w:rPr>
        <w:t>i</w:t>
      </w:r>
      <w:r>
        <w:rPr>
          <w:spacing w:val="-2"/>
          <w:sz w:val="28"/>
          <w:szCs w:val="28"/>
        </w:rPr>
        <w:t>e</w:t>
      </w:r>
      <w:r>
        <w:rPr>
          <w:spacing w:val="1"/>
          <w:sz w:val="28"/>
          <w:szCs w:val="28"/>
        </w:rPr>
        <w:t>n</w:t>
      </w:r>
      <w:r>
        <w:rPr>
          <w:sz w:val="28"/>
          <w:szCs w:val="28"/>
        </w:rPr>
        <w:t>t</w:t>
      </w:r>
      <w:proofErr w:type="spellEnd"/>
      <w:r>
        <w:rPr>
          <w:spacing w:val="-7"/>
          <w:sz w:val="28"/>
          <w:szCs w:val="28"/>
        </w:rPr>
        <w:t xml:space="preserve"> </w:t>
      </w:r>
      <w:r>
        <w:rPr>
          <w:spacing w:val="-4"/>
          <w:sz w:val="28"/>
          <w:szCs w:val="28"/>
        </w:rPr>
        <w:t>A</w:t>
      </w:r>
      <w:r>
        <w:rPr>
          <w:spacing w:val="1"/>
          <w:sz w:val="28"/>
          <w:szCs w:val="28"/>
        </w:rPr>
        <w:t>b</w:t>
      </w:r>
      <w:r>
        <w:rPr>
          <w:spacing w:val="-1"/>
          <w:sz w:val="28"/>
          <w:szCs w:val="28"/>
        </w:rPr>
        <w:t>il</w:t>
      </w:r>
      <w:r>
        <w:rPr>
          <w:spacing w:val="1"/>
          <w:sz w:val="28"/>
          <w:szCs w:val="28"/>
        </w:rPr>
        <w:t>it</w:t>
      </w:r>
      <w:r>
        <w:rPr>
          <w:sz w:val="28"/>
          <w:szCs w:val="28"/>
        </w:rPr>
        <w:t>y</w:t>
      </w:r>
      <w:r>
        <w:rPr>
          <w:spacing w:val="3"/>
          <w:sz w:val="28"/>
          <w:szCs w:val="28"/>
        </w:rPr>
        <w:t xml:space="preserve"> </w:t>
      </w:r>
      <w:r>
        <w:rPr>
          <w:spacing w:val="-1"/>
          <w:sz w:val="28"/>
          <w:szCs w:val="28"/>
        </w:rPr>
        <w:t>Q</w:t>
      </w:r>
      <w:r>
        <w:rPr>
          <w:spacing w:val="1"/>
          <w:sz w:val="28"/>
          <w:szCs w:val="28"/>
        </w:rPr>
        <w:t>u</w:t>
      </w:r>
      <w:r>
        <w:rPr>
          <w:sz w:val="28"/>
          <w:szCs w:val="28"/>
        </w:rPr>
        <w:t>e</w:t>
      </w:r>
      <w:r>
        <w:rPr>
          <w:spacing w:val="1"/>
          <w:sz w:val="28"/>
          <w:szCs w:val="28"/>
        </w:rPr>
        <w:t>s</w:t>
      </w:r>
      <w:r>
        <w:rPr>
          <w:spacing w:val="-1"/>
          <w:sz w:val="28"/>
          <w:szCs w:val="28"/>
        </w:rPr>
        <w:t>t</w:t>
      </w:r>
      <w:r>
        <w:rPr>
          <w:spacing w:val="1"/>
          <w:sz w:val="28"/>
          <w:szCs w:val="28"/>
        </w:rPr>
        <w:t>s</w:t>
      </w:r>
      <w:r>
        <w:rPr>
          <w:sz w:val="28"/>
          <w:szCs w:val="28"/>
        </w:rPr>
        <w:t>.</w:t>
      </w:r>
      <w:r>
        <w:rPr>
          <w:spacing w:val="1"/>
          <w:sz w:val="28"/>
          <w:szCs w:val="28"/>
        </w:rPr>
        <w:t xml:space="preserve"> </w:t>
      </w:r>
      <w:r>
        <w:rPr>
          <w:spacing w:val="-1"/>
          <w:sz w:val="28"/>
          <w:szCs w:val="28"/>
        </w:rPr>
        <w:t>Th</w:t>
      </w:r>
      <w:r>
        <w:rPr>
          <w:sz w:val="28"/>
          <w:szCs w:val="28"/>
        </w:rPr>
        <w:t xml:space="preserve">e </w:t>
      </w:r>
      <w:r>
        <w:rPr>
          <w:spacing w:val="-5"/>
          <w:sz w:val="28"/>
          <w:szCs w:val="28"/>
        </w:rPr>
        <w:t>m</w:t>
      </w:r>
      <w:r>
        <w:rPr>
          <w:spacing w:val="1"/>
          <w:sz w:val="28"/>
          <w:szCs w:val="28"/>
        </w:rPr>
        <w:t>os</w:t>
      </w:r>
      <w:r>
        <w:rPr>
          <w:sz w:val="28"/>
          <w:szCs w:val="28"/>
        </w:rPr>
        <w:t>t</w:t>
      </w:r>
      <w:r>
        <w:rPr>
          <w:spacing w:val="1"/>
          <w:sz w:val="28"/>
          <w:szCs w:val="28"/>
        </w:rPr>
        <w:t xml:space="preserve"> </w:t>
      </w:r>
      <w:r>
        <w:rPr>
          <w:sz w:val="28"/>
          <w:szCs w:val="28"/>
        </w:rPr>
        <w:t>i</w:t>
      </w:r>
      <w:r>
        <w:rPr>
          <w:spacing w:val="-4"/>
          <w:sz w:val="28"/>
          <w:szCs w:val="28"/>
        </w:rPr>
        <w:t>m</w:t>
      </w:r>
      <w:r>
        <w:rPr>
          <w:spacing w:val="1"/>
          <w:sz w:val="28"/>
          <w:szCs w:val="28"/>
        </w:rPr>
        <w:t>po</w:t>
      </w:r>
      <w:r>
        <w:rPr>
          <w:sz w:val="28"/>
          <w:szCs w:val="28"/>
        </w:rPr>
        <w:t>r</w:t>
      </w:r>
      <w:r>
        <w:rPr>
          <w:spacing w:val="1"/>
          <w:sz w:val="28"/>
          <w:szCs w:val="28"/>
        </w:rPr>
        <w:t>t</w:t>
      </w:r>
      <w:r>
        <w:rPr>
          <w:spacing w:val="-2"/>
          <w:sz w:val="28"/>
          <w:szCs w:val="28"/>
        </w:rPr>
        <w:t>a</w:t>
      </w:r>
      <w:r>
        <w:rPr>
          <w:spacing w:val="1"/>
          <w:sz w:val="28"/>
          <w:szCs w:val="28"/>
        </w:rPr>
        <w:t>n</w:t>
      </w:r>
      <w:r>
        <w:rPr>
          <w:sz w:val="28"/>
          <w:szCs w:val="28"/>
        </w:rPr>
        <w:t>t</w:t>
      </w:r>
      <w:r>
        <w:rPr>
          <w:spacing w:val="-2"/>
          <w:sz w:val="28"/>
          <w:szCs w:val="28"/>
        </w:rPr>
        <w:t xml:space="preserve"> </w:t>
      </w:r>
      <w:r>
        <w:rPr>
          <w:spacing w:val="1"/>
          <w:sz w:val="28"/>
          <w:szCs w:val="28"/>
        </w:rPr>
        <w:t>t</w:t>
      </w:r>
      <w:r>
        <w:rPr>
          <w:sz w:val="28"/>
          <w:szCs w:val="28"/>
        </w:rPr>
        <w:t>a</w:t>
      </w:r>
      <w:r>
        <w:rPr>
          <w:spacing w:val="-1"/>
          <w:sz w:val="28"/>
          <w:szCs w:val="28"/>
        </w:rPr>
        <w:t>sk</w:t>
      </w:r>
      <w:r>
        <w:rPr>
          <w:sz w:val="28"/>
          <w:szCs w:val="28"/>
        </w:rPr>
        <w:t>s</w:t>
      </w:r>
      <w:r>
        <w:rPr>
          <w:spacing w:val="-2"/>
          <w:sz w:val="28"/>
          <w:szCs w:val="28"/>
        </w:rPr>
        <w:t xml:space="preserve"> </w:t>
      </w:r>
      <w:r>
        <w:rPr>
          <w:spacing w:val="1"/>
          <w:sz w:val="28"/>
          <w:szCs w:val="28"/>
        </w:rPr>
        <w:t>o</w:t>
      </w:r>
      <w:r>
        <w:rPr>
          <w:sz w:val="28"/>
          <w:szCs w:val="28"/>
        </w:rPr>
        <w:t xml:space="preserve">f </w:t>
      </w:r>
      <w:r>
        <w:rPr>
          <w:spacing w:val="-2"/>
          <w:sz w:val="28"/>
          <w:szCs w:val="28"/>
        </w:rPr>
        <w:t>t</w:t>
      </w:r>
      <w:r>
        <w:rPr>
          <w:spacing w:val="1"/>
          <w:sz w:val="28"/>
          <w:szCs w:val="28"/>
        </w:rPr>
        <w:t>h</w:t>
      </w:r>
      <w:r>
        <w:rPr>
          <w:sz w:val="28"/>
          <w:szCs w:val="28"/>
        </w:rPr>
        <w:t>e</w:t>
      </w:r>
      <w:r>
        <w:rPr>
          <w:spacing w:val="-3"/>
          <w:sz w:val="28"/>
          <w:szCs w:val="28"/>
        </w:rPr>
        <w:t xml:space="preserve"> </w:t>
      </w:r>
      <w:r>
        <w:rPr>
          <w:spacing w:val="1"/>
          <w:sz w:val="28"/>
          <w:szCs w:val="28"/>
        </w:rPr>
        <w:t>v</w:t>
      </w:r>
      <w:r>
        <w:rPr>
          <w:spacing w:val="-1"/>
          <w:sz w:val="28"/>
          <w:szCs w:val="28"/>
        </w:rPr>
        <w:t>o</w:t>
      </w:r>
      <w:r>
        <w:rPr>
          <w:spacing w:val="1"/>
          <w:sz w:val="28"/>
          <w:szCs w:val="28"/>
        </w:rPr>
        <w:t>l</w:t>
      </w:r>
      <w:r>
        <w:rPr>
          <w:spacing w:val="-1"/>
          <w:sz w:val="28"/>
          <w:szCs w:val="28"/>
        </w:rPr>
        <w:t>un</w:t>
      </w:r>
      <w:r>
        <w:rPr>
          <w:spacing w:val="1"/>
          <w:sz w:val="28"/>
          <w:szCs w:val="28"/>
        </w:rPr>
        <w:t>t</w:t>
      </w:r>
      <w:r>
        <w:rPr>
          <w:sz w:val="28"/>
          <w:szCs w:val="28"/>
        </w:rPr>
        <w:t>ee</w:t>
      </w:r>
      <w:r>
        <w:rPr>
          <w:spacing w:val="-2"/>
          <w:sz w:val="28"/>
          <w:szCs w:val="28"/>
        </w:rPr>
        <w:t>r</w:t>
      </w:r>
      <w:r>
        <w:rPr>
          <w:sz w:val="28"/>
          <w:szCs w:val="28"/>
        </w:rPr>
        <w:t>:</w:t>
      </w:r>
    </w:p>
    <w:p w:rsidR="001B14F8" w:rsidRDefault="001B14F8">
      <w:pPr>
        <w:spacing w:line="200" w:lineRule="exact"/>
      </w:pPr>
    </w:p>
    <w:p w:rsidR="001B14F8" w:rsidRDefault="001B14F8">
      <w:pPr>
        <w:spacing w:before="11" w:line="280" w:lineRule="exact"/>
        <w:rPr>
          <w:sz w:val="28"/>
          <w:szCs w:val="28"/>
        </w:rPr>
      </w:pPr>
    </w:p>
    <w:p w:rsidR="001B14F8" w:rsidRDefault="00530F04" w:rsidP="00C21AD0">
      <w:pPr>
        <w:ind w:left="113" w:right="55"/>
        <w:jc w:val="both"/>
        <w:rPr>
          <w:sz w:val="28"/>
          <w:szCs w:val="28"/>
        </w:rPr>
      </w:pPr>
      <w:r>
        <w:rPr>
          <w:b/>
          <w:sz w:val="28"/>
          <w:szCs w:val="28"/>
        </w:rPr>
        <w:t>Cultural</w:t>
      </w:r>
      <w:r w:rsidR="008D73FE">
        <w:rPr>
          <w:b/>
          <w:sz w:val="28"/>
          <w:szCs w:val="28"/>
        </w:rPr>
        <w:t xml:space="preserve"> </w:t>
      </w:r>
      <w:r w:rsidR="008D73FE">
        <w:rPr>
          <w:b/>
          <w:spacing w:val="-3"/>
          <w:sz w:val="28"/>
          <w:szCs w:val="28"/>
        </w:rPr>
        <w:t>c</w:t>
      </w:r>
      <w:r w:rsidR="008D73FE">
        <w:rPr>
          <w:b/>
          <w:spacing w:val="1"/>
          <w:sz w:val="28"/>
          <w:szCs w:val="28"/>
        </w:rPr>
        <w:t>l</w:t>
      </w:r>
      <w:r w:rsidR="008D73FE">
        <w:rPr>
          <w:b/>
          <w:sz w:val="28"/>
          <w:szCs w:val="28"/>
        </w:rPr>
        <w:t>u</w:t>
      </w:r>
      <w:r w:rsidR="008D73FE">
        <w:rPr>
          <w:b/>
          <w:spacing w:val="-3"/>
          <w:sz w:val="28"/>
          <w:szCs w:val="28"/>
        </w:rPr>
        <w:t>b</w:t>
      </w:r>
      <w:r w:rsidR="008D73FE">
        <w:rPr>
          <w:b/>
          <w:spacing w:val="2"/>
          <w:sz w:val="28"/>
          <w:szCs w:val="28"/>
        </w:rPr>
        <w:t>s</w:t>
      </w:r>
      <w:r w:rsidR="008D73FE">
        <w:rPr>
          <w:sz w:val="28"/>
          <w:szCs w:val="28"/>
        </w:rPr>
        <w:t>.</w:t>
      </w:r>
    </w:p>
    <w:p w:rsidR="001B14F8" w:rsidRDefault="001B14F8">
      <w:pPr>
        <w:spacing w:line="160" w:lineRule="exact"/>
        <w:rPr>
          <w:sz w:val="16"/>
          <w:szCs w:val="16"/>
        </w:rPr>
      </w:pPr>
    </w:p>
    <w:p w:rsidR="001B14F8" w:rsidRDefault="008D73FE">
      <w:pPr>
        <w:spacing w:line="360" w:lineRule="auto"/>
        <w:ind w:left="113" w:right="62"/>
        <w:jc w:val="both"/>
        <w:rPr>
          <w:sz w:val="28"/>
          <w:szCs w:val="28"/>
        </w:rPr>
      </w:pPr>
      <w:r>
        <w:rPr>
          <w:spacing w:val="-1"/>
          <w:sz w:val="28"/>
          <w:szCs w:val="28"/>
        </w:rPr>
        <w:lastRenderedPageBreak/>
        <w:t>T</w:t>
      </w:r>
      <w:r>
        <w:rPr>
          <w:spacing w:val="1"/>
          <w:sz w:val="28"/>
          <w:szCs w:val="28"/>
        </w:rPr>
        <w:t>h</w:t>
      </w:r>
      <w:r>
        <w:rPr>
          <w:sz w:val="28"/>
          <w:szCs w:val="28"/>
        </w:rPr>
        <w:t>e</w:t>
      </w:r>
      <w:r>
        <w:rPr>
          <w:spacing w:val="45"/>
          <w:sz w:val="28"/>
          <w:szCs w:val="28"/>
        </w:rPr>
        <w:t xml:space="preserve"> </w:t>
      </w:r>
      <w:r>
        <w:rPr>
          <w:spacing w:val="-1"/>
          <w:sz w:val="28"/>
          <w:szCs w:val="28"/>
        </w:rPr>
        <w:t>v</w:t>
      </w:r>
      <w:r>
        <w:rPr>
          <w:spacing w:val="1"/>
          <w:sz w:val="28"/>
          <w:szCs w:val="28"/>
        </w:rPr>
        <w:t>o</w:t>
      </w:r>
      <w:r>
        <w:rPr>
          <w:spacing w:val="-1"/>
          <w:sz w:val="28"/>
          <w:szCs w:val="28"/>
        </w:rPr>
        <w:t>lu</w:t>
      </w:r>
      <w:r>
        <w:rPr>
          <w:spacing w:val="1"/>
          <w:sz w:val="28"/>
          <w:szCs w:val="28"/>
        </w:rPr>
        <w:t>n</w:t>
      </w:r>
      <w:r>
        <w:rPr>
          <w:spacing w:val="-1"/>
          <w:sz w:val="28"/>
          <w:szCs w:val="28"/>
        </w:rPr>
        <w:t>t</w:t>
      </w:r>
      <w:r>
        <w:rPr>
          <w:sz w:val="28"/>
          <w:szCs w:val="28"/>
        </w:rPr>
        <w:t>eer</w:t>
      </w:r>
      <w:r>
        <w:rPr>
          <w:spacing w:val="43"/>
          <w:sz w:val="28"/>
          <w:szCs w:val="28"/>
        </w:rPr>
        <w:t xml:space="preserve"> </w:t>
      </w:r>
      <w:r>
        <w:rPr>
          <w:spacing w:val="1"/>
          <w:sz w:val="28"/>
          <w:szCs w:val="28"/>
        </w:rPr>
        <w:t>h</w:t>
      </w:r>
      <w:r>
        <w:rPr>
          <w:sz w:val="28"/>
          <w:szCs w:val="28"/>
        </w:rPr>
        <w:t>a</w:t>
      </w:r>
      <w:r>
        <w:rPr>
          <w:spacing w:val="-1"/>
          <w:sz w:val="28"/>
          <w:szCs w:val="28"/>
        </w:rPr>
        <w:t>v</w:t>
      </w:r>
      <w:r>
        <w:rPr>
          <w:sz w:val="28"/>
          <w:szCs w:val="28"/>
        </w:rPr>
        <w:t>e</w:t>
      </w:r>
      <w:r>
        <w:rPr>
          <w:spacing w:val="45"/>
          <w:sz w:val="28"/>
          <w:szCs w:val="28"/>
        </w:rPr>
        <w:t xml:space="preserve"> </w:t>
      </w:r>
      <w:r>
        <w:rPr>
          <w:spacing w:val="-1"/>
          <w:sz w:val="28"/>
          <w:szCs w:val="28"/>
        </w:rPr>
        <w:t>t</w:t>
      </w:r>
      <w:r>
        <w:rPr>
          <w:sz w:val="28"/>
          <w:szCs w:val="28"/>
        </w:rPr>
        <w:t>o</w:t>
      </w:r>
      <w:r>
        <w:rPr>
          <w:spacing w:val="46"/>
          <w:sz w:val="28"/>
          <w:szCs w:val="28"/>
        </w:rPr>
        <w:t xml:space="preserve"> </w:t>
      </w:r>
      <w:r>
        <w:rPr>
          <w:spacing w:val="1"/>
          <w:sz w:val="28"/>
          <w:szCs w:val="28"/>
        </w:rPr>
        <w:t>l</w:t>
      </w:r>
      <w:r>
        <w:rPr>
          <w:spacing w:val="-2"/>
          <w:sz w:val="28"/>
          <w:szCs w:val="28"/>
        </w:rPr>
        <w:t>e</w:t>
      </w:r>
      <w:r>
        <w:rPr>
          <w:sz w:val="28"/>
          <w:szCs w:val="28"/>
        </w:rPr>
        <w:t>ad</w:t>
      </w:r>
      <w:r>
        <w:rPr>
          <w:spacing w:val="44"/>
          <w:sz w:val="28"/>
          <w:szCs w:val="28"/>
        </w:rPr>
        <w:t xml:space="preserve"> </w:t>
      </w:r>
      <w:r>
        <w:rPr>
          <w:spacing w:val="1"/>
          <w:sz w:val="28"/>
          <w:szCs w:val="28"/>
        </w:rPr>
        <w:t>l</w:t>
      </w:r>
      <w:r>
        <w:rPr>
          <w:spacing w:val="-2"/>
          <w:sz w:val="28"/>
          <w:szCs w:val="28"/>
        </w:rPr>
        <w:t>a</w:t>
      </w:r>
      <w:r>
        <w:rPr>
          <w:spacing w:val="1"/>
          <w:sz w:val="28"/>
          <w:szCs w:val="28"/>
        </w:rPr>
        <w:t>n</w:t>
      </w:r>
      <w:r>
        <w:rPr>
          <w:spacing w:val="-1"/>
          <w:sz w:val="28"/>
          <w:szCs w:val="28"/>
        </w:rPr>
        <w:t>g</w:t>
      </w:r>
      <w:r>
        <w:rPr>
          <w:spacing w:val="1"/>
          <w:sz w:val="28"/>
          <w:szCs w:val="28"/>
        </w:rPr>
        <w:t>u</w:t>
      </w:r>
      <w:r>
        <w:rPr>
          <w:spacing w:val="-2"/>
          <w:sz w:val="28"/>
          <w:szCs w:val="28"/>
        </w:rPr>
        <w:t>a</w:t>
      </w:r>
      <w:r>
        <w:rPr>
          <w:spacing w:val="5"/>
          <w:sz w:val="28"/>
          <w:szCs w:val="28"/>
        </w:rPr>
        <w:t>g</w:t>
      </w:r>
      <w:r>
        <w:rPr>
          <w:sz w:val="28"/>
          <w:szCs w:val="28"/>
        </w:rPr>
        <w:t>e</w:t>
      </w:r>
      <w:r>
        <w:rPr>
          <w:spacing w:val="45"/>
          <w:sz w:val="28"/>
          <w:szCs w:val="28"/>
        </w:rPr>
        <w:t xml:space="preserve"> </w:t>
      </w:r>
      <w:r>
        <w:rPr>
          <w:spacing w:val="-2"/>
          <w:sz w:val="28"/>
          <w:szCs w:val="28"/>
        </w:rPr>
        <w:t>c</w:t>
      </w:r>
      <w:r>
        <w:rPr>
          <w:spacing w:val="-1"/>
          <w:sz w:val="28"/>
          <w:szCs w:val="28"/>
        </w:rPr>
        <w:t>l</w:t>
      </w:r>
      <w:r>
        <w:rPr>
          <w:spacing w:val="1"/>
          <w:sz w:val="28"/>
          <w:szCs w:val="28"/>
        </w:rPr>
        <w:t>u</w:t>
      </w:r>
      <w:r>
        <w:rPr>
          <w:spacing w:val="-1"/>
          <w:sz w:val="28"/>
          <w:szCs w:val="28"/>
        </w:rPr>
        <w:t>b</w:t>
      </w:r>
      <w:r>
        <w:rPr>
          <w:sz w:val="28"/>
          <w:szCs w:val="28"/>
        </w:rPr>
        <w:t>s</w:t>
      </w:r>
      <w:r>
        <w:rPr>
          <w:spacing w:val="46"/>
          <w:sz w:val="28"/>
          <w:szCs w:val="28"/>
        </w:rPr>
        <w:t xml:space="preserve"> </w:t>
      </w:r>
      <w:r>
        <w:rPr>
          <w:sz w:val="28"/>
          <w:szCs w:val="28"/>
        </w:rPr>
        <w:t>f</w:t>
      </w:r>
      <w:r>
        <w:rPr>
          <w:spacing w:val="-1"/>
          <w:sz w:val="28"/>
          <w:szCs w:val="28"/>
        </w:rPr>
        <w:t>o</w:t>
      </w:r>
      <w:r>
        <w:rPr>
          <w:sz w:val="28"/>
          <w:szCs w:val="28"/>
        </w:rPr>
        <w:t>r</w:t>
      </w:r>
      <w:r>
        <w:rPr>
          <w:spacing w:val="45"/>
          <w:sz w:val="28"/>
          <w:szCs w:val="28"/>
        </w:rPr>
        <w:t xml:space="preserve"> </w:t>
      </w:r>
      <w:r>
        <w:rPr>
          <w:spacing w:val="-4"/>
          <w:sz w:val="28"/>
          <w:szCs w:val="28"/>
        </w:rPr>
        <w:t>y</w:t>
      </w:r>
      <w:r>
        <w:rPr>
          <w:spacing w:val="1"/>
          <w:sz w:val="28"/>
          <w:szCs w:val="28"/>
        </w:rPr>
        <w:t>ou</w:t>
      </w:r>
      <w:r>
        <w:rPr>
          <w:spacing w:val="-1"/>
          <w:sz w:val="28"/>
          <w:szCs w:val="28"/>
        </w:rPr>
        <w:t>t</w:t>
      </w:r>
      <w:r>
        <w:rPr>
          <w:sz w:val="28"/>
          <w:szCs w:val="28"/>
        </w:rPr>
        <w:t>h</w:t>
      </w:r>
      <w:r>
        <w:rPr>
          <w:spacing w:val="46"/>
          <w:sz w:val="28"/>
          <w:szCs w:val="28"/>
        </w:rPr>
        <w:t xml:space="preserve"> </w:t>
      </w:r>
      <w:r>
        <w:rPr>
          <w:spacing w:val="-1"/>
          <w:sz w:val="28"/>
          <w:szCs w:val="28"/>
        </w:rPr>
        <w:t>t</w:t>
      </w:r>
      <w:r>
        <w:rPr>
          <w:spacing w:val="1"/>
          <w:sz w:val="28"/>
          <w:szCs w:val="28"/>
        </w:rPr>
        <w:t>h</w:t>
      </w:r>
      <w:r>
        <w:rPr>
          <w:sz w:val="28"/>
          <w:szCs w:val="28"/>
        </w:rPr>
        <w:t>e</w:t>
      </w:r>
      <w:r>
        <w:rPr>
          <w:spacing w:val="45"/>
          <w:sz w:val="28"/>
          <w:szCs w:val="28"/>
        </w:rPr>
        <w:t xml:space="preserve"> </w:t>
      </w:r>
      <w:r>
        <w:rPr>
          <w:spacing w:val="-2"/>
          <w:sz w:val="28"/>
          <w:szCs w:val="28"/>
        </w:rPr>
        <w:t>a</w:t>
      </w:r>
      <w:r>
        <w:rPr>
          <w:spacing w:val="1"/>
          <w:sz w:val="28"/>
          <w:szCs w:val="28"/>
        </w:rPr>
        <w:t>g</w:t>
      </w:r>
      <w:r>
        <w:rPr>
          <w:sz w:val="28"/>
          <w:szCs w:val="28"/>
        </w:rPr>
        <w:t>e</w:t>
      </w:r>
      <w:r>
        <w:rPr>
          <w:spacing w:val="43"/>
          <w:sz w:val="28"/>
          <w:szCs w:val="28"/>
        </w:rPr>
        <w:t xml:space="preserve"> </w:t>
      </w:r>
      <w:proofErr w:type="gramStart"/>
      <w:r>
        <w:rPr>
          <w:spacing w:val="1"/>
          <w:sz w:val="28"/>
          <w:szCs w:val="28"/>
        </w:rPr>
        <w:t>b</w:t>
      </w:r>
      <w:r>
        <w:rPr>
          <w:sz w:val="28"/>
          <w:szCs w:val="28"/>
        </w:rPr>
        <w:t>e</w:t>
      </w:r>
      <w:r>
        <w:rPr>
          <w:spacing w:val="1"/>
          <w:sz w:val="28"/>
          <w:szCs w:val="28"/>
        </w:rPr>
        <w:t>t</w:t>
      </w:r>
      <w:r>
        <w:rPr>
          <w:spacing w:val="-1"/>
          <w:sz w:val="28"/>
          <w:szCs w:val="28"/>
        </w:rPr>
        <w:t>w</w:t>
      </w:r>
      <w:r>
        <w:rPr>
          <w:spacing w:val="-2"/>
          <w:sz w:val="28"/>
          <w:szCs w:val="28"/>
        </w:rPr>
        <w:t>e</w:t>
      </w:r>
      <w:r>
        <w:rPr>
          <w:sz w:val="28"/>
          <w:szCs w:val="28"/>
        </w:rPr>
        <w:t>en</w:t>
      </w:r>
      <w:r>
        <w:rPr>
          <w:spacing w:val="44"/>
          <w:sz w:val="28"/>
          <w:szCs w:val="28"/>
        </w:rPr>
        <w:t xml:space="preserve"> </w:t>
      </w:r>
      <w:r>
        <w:rPr>
          <w:spacing w:val="7"/>
          <w:sz w:val="28"/>
          <w:szCs w:val="28"/>
        </w:rPr>
        <w:t>6</w:t>
      </w:r>
      <w:r>
        <w:rPr>
          <w:spacing w:val="-2"/>
          <w:sz w:val="28"/>
          <w:szCs w:val="28"/>
        </w:rPr>
        <w:t>-</w:t>
      </w:r>
      <w:r>
        <w:rPr>
          <w:spacing w:val="1"/>
          <w:sz w:val="28"/>
          <w:szCs w:val="28"/>
        </w:rPr>
        <w:t>3</w:t>
      </w:r>
      <w:r>
        <w:rPr>
          <w:sz w:val="28"/>
          <w:szCs w:val="28"/>
        </w:rPr>
        <w:t>0</w:t>
      </w:r>
      <w:proofErr w:type="gramEnd"/>
      <w:r>
        <w:rPr>
          <w:spacing w:val="43"/>
          <w:sz w:val="28"/>
          <w:szCs w:val="28"/>
        </w:rPr>
        <w:t xml:space="preserve"> </w:t>
      </w:r>
      <w:r>
        <w:rPr>
          <w:spacing w:val="-1"/>
          <w:sz w:val="28"/>
          <w:szCs w:val="28"/>
        </w:rPr>
        <w:t>b</w:t>
      </w:r>
      <w:r>
        <w:rPr>
          <w:spacing w:val="1"/>
          <w:sz w:val="28"/>
          <w:szCs w:val="28"/>
        </w:rPr>
        <w:t>u</w:t>
      </w:r>
      <w:r>
        <w:rPr>
          <w:sz w:val="28"/>
          <w:szCs w:val="28"/>
        </w:rPr>
        <w:t>t</w:t>
      </w:r>
      <w:r>
        <w:rPr>
          <w:spacing w:val="41"/>
          <w:sz w:val="28"/>
          <w:szCs w:val="28"/>
        </w:rPr>
        <w:t xml:space="preserve"> </w:t>
      </w:r>
      <w:r>
        <w:rPr>
          <w:spacing w:val="-1"/>
          <w:sz w:val="28"/>
          <w:szCs w:val="28"/>
        </w:rPr>
        <w:t>i</w:t>
      </w:r>
      <w:r>
        <w:rPr>
          <w:sz w:val="28"/>
          <w:szCs w:val="28"/>
        </w:rPr>
        <w:t xml:space="preserve">n </w:t>
      </w:r>
      <w:r>
        <w:rPr>
          <w:spacing w:val="1"/>
          <w:sz w:val="28"/>
          <w:szCs w:val="28"/>
        </w:rPr>
        <w:t>so</w:t>
      </w:r>
      <w:r>
        <w:rPr>
          <w:spacing w:val="-5"/>
          <w:sz w:val="28"/>
          <w:szCs w:val="28"/>
        </w:rPr>
        <w:t>m</w:t>
      </w:r>
      <w:r>
        <w:rPr>
          <w:sz w:val="28"/>
          <w:szCs w:val="28"/>
        </w:rPr>
        <w:t>e</w:t>
      </w:r>
      <w:r>
        <w:rPr>
          <w:spacing w:val="5"/>
          <w:sz w:val="28"/>
          <w:szCs w:val="28"/>
        </w:rPr>
        <w:t xml:space="preserve"> </w:t>
      </w:r>
      <w:r>
        <w:rPr>
          <w:sz w:val="28"/>
          <w:szCs w:val="28"/>
        </w:rPr>
        <w:t>ca</w:t>
      </w:r>
      <w:r>
        <w:rPr>
          <w:spacing w:val="1"/>
          <w:sz w:val="28"/>
          <w:szCs w:val="28"/>
        </w:rPr>
        <w:t>s</w:t>
      </w:r>
      <w:r>
        <w:rPr>
          <w:sz w:val="28"/>
          <w:szCs w:val="28"/>
        </w:rPr>
        <w:t>e</w:t>
      </w:r>
      <w:r>
        <w:rPr>
          <w:spacing w:val="5"/>
          <w:sz w:val="28"/>
          <w:szCs w:val="28"/>
        </w:rPr>
        <w:t xml:space="preserve"> </w:t>
      </w:r>
      <w:r>
        <w:rPr>
          <w:sz w:val="28"/>
          <w:szCs w:val="28"/>
        </w:rPr>
        <w:t>f</w:t>
      </w:r>
      <w:r>
        <w:rPr>
          <w:spacing w:val="-1"/>
          <w:sz w:val="28"/>
          <w:szCs w:val="28"/>
        </w:rPr>
        <w:t>o</w:t>
      </w:r>
      <w:r>
        <w:rPr>
          <w:sz w:val="28"/>
          <w:szCs w:val="28"/>
        </w:rPr>
        <w:t>r</w:t>
      </w:r>
      <w:r>
        <w:rPr>
          <w:spacing w:val="5"/>
          <w:sz w:val="28"/>
          <w:szCs w:val="28"/>
        </w:rPr>
        <w:t xml:space="preserve"> </w:t>
      </w:r>
      <w:r>
        <w:rPr>
          <w:sz w:val="28"/>
          <w:szCs w:val="28"/>
        </w:rPr>
        <w:t>e</w:t>
      </w:r>
      <w:r>
        <w:rPr>
          <w:spacing w:val="-1"/>
          <w:sz w:val="28"/>
          <w:szCs w:val="28"/>
        </w:rPr>
        <w:t>l</w:t>
      </w:r>
      <w:r>
        <w:rPr>
          <w:spacing w:val="1"/>
          <w:sz w:val="28"/>
          <w:szCs w:val="28"/>
        </w:rPr>
        <w:t>d</w:t>
      </w:r>
      <w:r>
        <w:rPr>
          <w:sz w:val="28"/>
          <w:szCs w:val="28"/>
        </w:rPr>
        <w:t>e</w:t>
      </w:r>
      <w:r>
        <w:rPr>
          <w:spacing w:val="-2"/>
          <w:sz w:val="28"/>
          <w:szCs w:val="28"/>
        </w:rPr>
        <w:t>r</w:t>
      </w:r>
      <w:r>
        <w:rPr>
          <w:sz w:val="28"/>
          <w:szCs w:val="28"/>
        </w:rPr>
        <w:t>s</w:t>
      </w:r>
      <w:r>
        <w:rPr>
          <w:spacing w:val="4"/>
          <w:sz w:val="28"/>
          <w:szCs w:val="28"/>
        </w:rPr>
        <w:t xml:space="preserve"> </w:t>
      </w:r>
      <w:r>
        <w:rPr>
          <w:sz w:val="28"/>
          <w:szCs w:val="28"/>
        </w:rPr>
        <w:t>a</w:t>
      </w:r>
      <w:r>
        <w:rPr>
          <w:spacing w:val="1"/>
          <w:sz w:val="28"/>
          <w:szCs w:val="28"/>
        </w:rPr>
        <w:t>l</w:t>
      </w:r>
      <w:r>
        <w:rPr>
          <w:spacing w:val="-1"/>
          <w:sz w:val="28"/>
          <w:szCs w:val="28"/>
        </w:rPr>
        <w:t>s</w:t>
      </w:r>
      <w:r>
        <w:rPr>
          <w:spacing w:val="1"/>
          <w:sz w:val="28"/>
          <w:szCs w:val="28"/>
        </w:rPr>
        <w:t>o</w:t>
      </w:r>
      <w:r>
        <w:rPr>
          <w:sz w:val="28"/>
          <w:szCs w:val="28"/>
        </w:rPr>
        <w:t xml:space="preserve">. </w:t>
      </w:r>
      <w:r>
        <w:rPr>
          <w:spacing w:val="-1"/>
          <w:sz w:val="28"/>
          <w:szCs w:val="28"/>
        </w:rPr>
        <w:t>T</w:t>
      </w:r>
      <w:r>
        <w:rPr>
          <w:spacing w:val="1"/>
          <w:sz w:val="28"/>
          <w:szCs w:val="28"/>
        </w:rPr>
        <w:t>h</w:t>
      </w:r>
      <w:r>
        <w:rPr>
          <w:sz w:val="28"/>
          <w:szCs w:val="28"/>
        </w:rPr>
        <w:t>e</w:t>
      </w:r>
      <w:r>
        <w:rPr>
          <w:spacing w:val="5"/>
          <w:sz w:val="28"/>
          <w:szCs w:val="28"/>
        </w:rPr>
        <w:t xml:space="preserve"> </w:t>
      </w:r>
      <w:r>
        <w:rPr>
          <w:spacing w:val="-2"/>
          <w:sz w:val="28"/>
          <w:szCs w:val="28"/>
        </w:rPr>
        <w:t>a</w:t>
      </w:r>
      <w:r>
        <w:rPr>
          <w:spacing w:val="1"/>
          <w:sz w:val="28"/>
          <w:szCs w:val="28"/>
        </w:rPr>
        <w:t>i</w:t>
      </w:r>
      <w:r>
        <w:rPr>
          <w:sz w:val="28"/>
          <w:szCs w:val="28"/>
        </w:rPr>
        <w:t xml:space="preserve">m </w:t>
      </w:r>
      <w:r>
        <w:rPr>
          <w:spacing w:val="1"/>
          <w:sz w:val="28"/>
          <w:szCs w:val="28"/>
        </w:rPr>
        <w:t>o</w:t>
      </w:r>
      <w:r>
        <w:rPr>
          <w:sz w:val="28"/>
          <w:szCs w:val="28"/>
        </w:rPr>
        <w:t>f</w:t>
      </w:r>
      <w:r>
        <w:rPr>
          <w:spacing w:val="5"/>
          <w:sz w:val="28"/>
          <w:szCs w:val="28"/>
        </w:rPr>
        <w:t xml:space="preserve"> </w:t>
      </w:r>
      <w:r>
        <w:rPr>
          <w:spacing w:val="1"/>
          <w:sz w:val="28"/>
          <w:szCs w:val="28"/>
        </w:rPr>
        <w:t>th</w:t>
      </w:r>
      <w:r>
        <w:rPr>
          <w:spacing w:val="-2"/>
          <w:sz w:val="28"/>
          <w:szCs w:val="28"/>
        </w:rPr>
        <w:t>e</w:t>
      </w:r>
      <w:r>
        <w:rPr>
          <w:spacing w:val="1"/>
          <w:sz w:val="28"/>
          <w:szCs w:val="28"/>
        </w:rPr>
        <w:t>s</w:t>
      </w:r>
      <w:r>
        <w:rPr>
          <w:sz w:val="28"/>
          <w:szCs w:val="28"/>
        </w:rPr>
        <w:t>e</w:t>
      </w:r>
      <w:r>
        <w:rPr>
          <w:spacing w:val="5"/>
          <w:sz w:val="28"/>
          <w:szCs w:val="28"/>
        </w:rPr>
        <w:t xml:space="preserve"> </w:t>
      </w:r>
      <w:r>
        <w:rPr>
          <w:sz w:val="28"/>
          <w:szCs w:val="28"/>
        </w:rPr>
        <w:t>c</w:t>
      </w:r>
      <w:r>
        <w:rPr>
          <w:spacing w:val="-1"/>
          <w:sz w:val="28"/>
          <w:szCs w:val="28"/>
        </w:rPr>
        <w:t>lu</w:t>
      </w:r>
      <w:r>
        <w:rPr>
          <w:spacing w:val="1"/>
          <w:sz w:val="28"/>
          <w:szCs w:val="28"/>
        </w:rPr>
        <w:t>b</w:t>
      </w:r>
      <w:r>
        <w:rPr>
          <w:sz w:val="28"/>
          <w:szCs w:val="28"/>
        </w:rPr>
        <w:t>s</w:t>
      </w:r>
      <w:r>
        <w:rPr>
          <w:spacing w:val="4"/>
          <w:sz w:val="28"/>
          <w:szCs w:val="28"/>
        </w:rPr>
        <w:t xml:space="preserve"> </w:t>
      </w:r>
      <w:r>
        <w:rPr>
          <w:spacing w:val="1"/>
          <w:sz w:val="28"/>
          <w:szCs w:val="28"/>
        </w:rPr>
        <w:t>i</w:t>
      </w:r>
      <w:r>
        <w:rPr>
          <w:sz w:val="28"/>
          <w:szCs w:val="28"/>
        </w:rPr>
        <w:t>s</w:t>
      </w:r>
      <w:r>
        <w:rPr>
          <w:spacing w:val="4"/>
          <w:sz w:val="28"/>
          <w:szCs w:val="28"/>
        </w:rPr>
        <w:t xml:space="preserve"> </w:t>
      </w:r>
      <w:r>
        <w:rPr>
          <w:spacing w:val="-1"/>
          <w:sz w:val="28"/>
          <w:szCs w:val="28"/>
        </w:rPr>
        <w:t>t</w:t>
      </w:r>
      <w:r>
        <w:rPr>
          <w:sz w:val="28"/>
          <w:szCs w:val="28"/>
        </w:rPr>
        <w:t>o</w:t>
      </w:r>
      <w:r>
        <w:rPr>
          <w:spacing w:val="6"/>
          <w:sz w:val="28"/>
          <w:szCs w:val="28"/>
        </w:rPr>
        <w:t xml:space="preserve"> </w:t>
      </w:r>
      <w:r>
        <w:rPr>
          <w:spacing w:val="1"/>
          <w:sz w:val="28"/>
          <w:szCs w:val="28"/>
        </w:rPr>
        <w:t>t</w:t>
      </w:r>
      <w:r>
        <w:rPr>
          <w:sz w:val="28"/>
          <w:szCs w:val="28"/>
        </w:rPr>
        <w:t>e</w:t>
      </w:r>
      <w:r>
        <w:rPr>
          <w:spacing w:val="-2"/>
          <w:sz w:val="28"/>
          <w:szCs w:val="28"/>
        </w:rPr>
        <w:t>a</w:t>
      </w:r>
      <w:r>
        <w:rPr>
          <w:sz w:val="28"/>
          <w:szCs w:val="28"/>
        </w:rPr>
        <w:t>ch</w:t>
      </w:r>
      <w:r>
        <w:rPr>
          <w:spacing w:val="4"/>
          <w:sz w:val="28"/>
          <w:szCs w:val="28"/>
        </w:rPr>
        <w:t xml:space="preserve"> </w:t>
      </w:r>
      <w:r>
        <w:rPr>
          <w:spacing w:val="-1"/>
          <w:sz w:val="28"/>
          <w:szCs w:val="28"/>
        </w:rPr>
        <w:t>l</w:t>
      </w:r>
      <w:r>
        <w:rPr>
          <w:sz w:val="28"/>
          <w:szCs w:val="28"/>
        </w:rPr>
        <w:t>a</w:t>
      </w:r>
      <w:r>
        <w:rPr>
          <w:spacing w:val="-1"/>
          <w:sz w:val="28"/>
          <w:szCs w:val="28"/>
        </w:rPr>
        <w:t>n</w:t>
      </w:r>
      <w:r>
        <w:rPr>
          <w:spacing w:val="1"/>
          <w:sz w:val="28"/>
          <w:szCs w:val="28"/>
        </w:rPr>
        <w:t>gu</w:t>
      </w:r>
      <w:r>
        <w:rPr>
          <w:spacing w:val="-2"/>
          <w:sz w:val="28"/>
          <w:szCs w:val="28"/>
        </w:rPr>
        <w:t>a</w:t>
      </w:r>
      <w:r>
        <w:rPr>
          <w:spacing w:val="1"/>
          <w:sz w:val="28"/>
          <w:szCs w:val="28"/>
        </w:rPr>
        <w:t>g</w:t>
      </w:r>
      <w:r>
        <w:rPr>
          <w:sz w:val="28"/>
          <w:szCs w:val="28"/>
        </w:rPr>
        <w:t>e</w:t>
      </w:r>
      <w:r>
        <w:rPr>
          <w:spacing w:val="5"/>
          <w:sz w:val="28"/>
          <w:szCs w:val="28"/>
        </w:rPr>
        <w:t xml:space="preserve"> </w:t>
      </w:r>
      <w:r>
        <w:rPr>
          <w:spacing w:val="-2"/>
          <w:sz w:val="28"/>
          <w:szCs w:val="28"/>
        </w:rPr>
        <w:t>f</w:t>
      </w:r>
      <w:r>
        <w:rPr>
          <w:spacing w:val="1"/>
          <w:sz w:val="28"/>
          <w:szCs w:val="28"/>
        </w:rPr>
        <w:t>o</w:t>
      </w:r>
      <w:r>
        <w:rPr>
          <w:sz w:val="28"/>
          <w:szCs w:val="28"/>
        </w:rPr>
        <w:t>r</w:t>
      </w:r>
      <w:r>
        <w:rPr>
          <w:spacing w:val="3"/>
          <w:sz w:val="28"/>
          <w:szCs w:val="28"/>
        </w:rPr>
        <w:t xml:space="preserve"> </w:t>
      </w:r>
      <w:r>
        <w:rPr>
          <w:spacing w:val="1"/>
          <w:sz w:val="28"/>
          <w:szCs w:val="28"/>
        </w:rPr>
        <w:t>th</w:t>
      </w:r>
      <w:r>
        <w:rPr>
          <w:sz w:val="28"/>
          <w:szCs w:val="28"/>
        </w:rPr>
        <w:t>e</w:t>
      </w:r>
      <w:r>
        <w:rPr>
          <w:spacing w:val="3"/>
          <w:sz w:val="28"/>
          <w:szCs w:val="28"/>
        </w:rPr>
        <w:t xml:space="preserve"> </w:t>
      </w:r>
      <w:r>
        <w:rPr>
          <w:spacing w:val="-1"/>
          <w:sz w:val="28"/>
          <w:szCs w:val="28"/>
        </w:rPr>
        <w:t>l</w:t>
      </w:r>
      <w:r>
        <w:rPr>
          <w:spacing w:val="1"/>
          <w:sz w:val="28"/>
          <w:szCs w:val="28"/>
        </w:rPr>
        <w:t>o</w:t>
      </w:r>
      <w:r>
        <w:rPr>
          <w:sz w:val="28"/>
          <w:szCs w:val="28"/>
        </w:rPr>
        <w:t>c</w:t>
      </w:r>
      <w:r>
        <w:rPr>
          <w:spacing w:val="-2"/>
          <w:sz w:val="28"/>
          <w:szCs w:val="28"/>
        </w:rPr>
        <w:t>a</w:t>
      </w:r>
      <w:r>
        <w:rPr>
          <w:sz w:val="28"/>
          <w:szCs w:val="28"/>
        </w:rPr>
        <w:t xml:space="preserve">l </w:t>
      </w:r>
      <w:r>
        <w:rPr>
          <w:spacing w:val="-4"/>
          <w:sz w:val="28"/>
          <w:szCs w:val="28"/>
        </w:rPr>
        <w:t>y</w:t>
      </w:r>
      <w:r>
        <w:rPr>
          <w:spacing w:val="1"/>
          <w:sz w:val="28"/>
          <w:szCs w:val="28"/>
        </w:rPr>
        <w:t>oun</w:t>
      </w:r>
      <w:r>
        <w:rPr>
          <w:spacing w:val="-1"/>
          <w:sz w:val="28"/>
          <w:szCs w:val="28"/>
        </w:rPr>
        <w:t>g</w:t>
      </w:r>
      <w:r>
        <w:rPr>
          <w:spacing w:val="1"/>
          <w:sz w:val="28"/>
          <w:szCs w:val="28"/>
        </w:rPr>
        <w:t>s</w:t>
      </w:r>
      <w:r>
        <w:rPr>
          <w:spacing w:val="-1"/>
          <w:sz w:val="28"/>
          <w:szCs w:val="28"/>
        </w:rPr>
        <w:t>t</w:t>
      </w:r>
      <w:r>
        <w:rPr>
          <w:sz w:val="28"/>
          <w:szCs w:val="28"/>
        </w:rPr>
        <w:t>er</w:t>
      </w:r>
      <w:r>
        <w:rPr>
          <w:spacing w:val="1"/>
          <w:sz w:val="28"/>
          <w:szCs w:val="28"/>
        </w:rPr>
        <w:t>s</w:t>
      </w:r>
      <w:r>
        <w:rPr>
          <w:sz w:val="28"/>
          <w:szCs w:val="28"/>
        </w:rPr>
        <w:t>,</w:t>
      </w:r>
      <w:r>
        <w:rPr>
          <w:spacing w:val="3"/>
          <w:sz w:val="28"/>
          <w:szCs w:val="28"/>
        </w:rPr>
        <w:t xml:space="preserve"> </w:t>
      </w:r>
      <w:r>
        <w:rPr>
          <w:spacing w:val="1"/>
          <w:sz w:val="28"/>
          <w:szCs w:val="28"/>
        </w:rPr>
        <w:t>u</w:t>
      </w:r>
      <w:r>
        <w:rPr>
          <w:spacing w:val="-1"/>
          <w:sz w:val="28"/>
          <w:szCs w:val="28"/>
        </w:rPr>
        <w:t>s</w:t>
      </w:r>
      <w:r>
        <w:rPr>
          <w:spacing w:val="1"/>
          <w:sz w:val="28"/>
          <w:szCs w:val="28"/>
        </w:rPr>
        <w:t>i</w:t>
      </w:r>
      <w:r>
        <w:rPr>
          <w:spacing w:val="-1"/>
          <w:sz w:val="28"/>
          <w:szCs w:val="28"/>
        </w:rPr>
        <w:t>n</w:t>
      </w:r>
      <w:r>
        <w:rPr>
          <w:sz w:val="28"/>
          <w:szCs w:val="28"/>
        </w:rPr>
        <w:t>g</w:t>
      </w:r>
      <w:r>
        <w:rPr>
          <w:spacing w:val="6"/>
          <w:sz w:val="28"/>
          <w:szCs w:val="28"/>
        </w:rPr>
        <w:t xml:space="preserve"> </w:t>
      </w:r>
      <w:r>
        <w:rPr>
          <w:spacing w:val="-1"/>
          <w:sz w:val="28"/>
          <w:szCs w:val="28"/>
        </w:rPr>
        <w:t>th</w:t>
      </w:r>
      <w:r>
        <w:rPr>
          <w:sz w:val="28"/>
          <w:szCs w:val="28"/>
        </w:rPr>
        <w:t>e</w:t>
      </w:r>
      <w:r>
        <w:rPr>
          <w:spacing w:val="8"/>
          <w:sz w:val="28"/>
          <w:szCs w:val="28"/>
        </w:rPr>
        <w:t xml:space="preserve"> </w:t>
      </w:r>
      <w:r>
        <w:rPr>
          <w:spacing w:val="-5"/>
          <w:sz w:val="28"/>
          <w:szCs w:val="28"/>
        </w:rPr>
        <w:t>m</w:t>
      </w:r>
      <w:r>
        <w:rPr>
          <w:sz w:val="28"/>
          <w:szCs w:val="28"/>
        </w:rPr>
        <w:t>e</w:t>
      </w:r>
      <w:r>
        <w:rPr>
          <w:spacing w:val="1"/>
          <w:sz w:val="28"/>
          <w:szCs w:val="28"/>
        </w:rPr>
        <w:t>th</w:t>
      </w:r>
      <w:r>
        <w:rPr>
          <w:spacing w:val="-1"/>
          <w:sz w:val="28"/>
          <w:szCs w:val="28"/>
        </w:rPr>
        <w:t>o</w:t>
      </w:r>
      <w:r>
        <w:rPr>
          <w:spacing w:val="1"/>
          <w:sz w:val="28"/>
          <w:szCs w:val="28"/>
        </w:rPr>
        <w:t>d</w:t>
      </w:r>
      <w:r>
        <w:rPr>
          <w:sz w:val="28"/>
          <w:szCs w:val="28"/>
        </w:rPr>
        <w:t>s</w:t>
      </w:r>
      <w:r>
        <w:rPr>
          <w:spacing w:val="4"/>
          <w:sz w:val="28"/>
          <w:szCs w:val="28"/>
        </w:rPr>
        <w:t xml:space="preserve"> </w:t>
      </w:r>
      <w:r>
        <w:rPr>
          <w:spacing w:val="1"/>
          <w:sz w:val="28"/>
          <w:szCs w:val="28"/>
        </w:rPr>
        <w:t>o</w:t>
      </w:r>
      <w:r>
        <w:rPr>
          <w:sz w:val="28"/>
          <w:szCs w:val="28"/>
        </w:rPr>
        <w:t>f</w:t>
      </w:r>
      <w:r>
        <w:rPr>
          <w:spacing w:val="6"/>
          <w:sz w:val="28"/>
          <w:szCs w:val="28"/>
        </w:rPr>
        <w:t xml:space="preserve"> </w:t>
      </w:r>
      <w:r>
        <w:rPr>
          <w:spacing w:val="-1"/>
          <w:sz w:val="28"/>
          <w:szCs w:val="28"/>
        </w:rPr>
        <w:t>t</w:t>
      </w:r>
      <w:r>
        <w:rPr>
          <w:spacing w:val="1"/>
          <w:sz w:val="28"/>
          <w:szCs w:val="28"/>
        </w:rPr>
        <w:t>h</w:t>
      </w:r>
      <w:r>
        <w:rPr>
          <w:sz w:val="28"/>
          <w:szCs w:val="28"/>
        </w:rPr>
        <w:t>e</w:t>
      </w:r>
      <w:r>
        <w:rPr>
          <w:spacing w:val="6"/>
          <w:sz w:val="28"/>
          <w:szCs w:val="28"/>
        </w:rPr>
        <w:t xml:space="preserve"> </w:t>
      </w:r>
      <w:r>
        <w:rPr>
          <w:spacing w:val="-1"/>
          <w:sz w:val="28"/>
          <w:szCs w:val="28"/>
        </w:rPr>
        <w:t>no</w:t>
      </w:r>
      <w:r>
        <w:rPr>
          <w:spacing w:val="8"/>
          <w:sz w:val="28"/>
          <w:szCs w:val="28"/>
        </w:rPr>
        <w:t>n</w:t>
      </w:r>
      <w:r>
        <w:rPr>
          <w:sz w:val="28"/>
          <w:szCs w:val="28"/>
        </w:rPr>
        <w:t>-</w:t>
      </w:r>
      <w:r>
        <w:rPr>
          <w:spacing w:val="-2"/>
          <w:sz w:val="28"/>
          <w:szCs w:val="28"/>
        </w:rPr>
        <w:t>f</w:t>
      </w:r>
      <w:r>
        <w:rPr>
          <w:spacing w:val="1"/>
          <w:sz w:val="28"/>
          <w:szCs w:val="28"/>
        </w:rPr>
        <w:t>o</w:t>
      </w:r>
      <w:r>
        <w:rPr>
          <w:sz w:val="28"/>
          <w:szCs w:val="28"/>
        </w:rPr>
        <w:t>r</w:t>
      </w:r>
      <w:r>
        <w:rPr>
          <w:spacing w:val="-5"/>
          <w:sz w:val="28"/>
          <w:szCs w:val="28"/>
        </w:rPr>
        <w:t>m</w:t>
      </w:r>
      <w:r>
        <w:rPr>
          <w:sz w:val="28"/>
          <w:szCs w:val="28"/>
        </w:rPr>
        <w:t>al</w:t>
      </w:r>
      <w:r>
        <w:rPr>
          <w:spacing w:val="6"/>
          <w:sz w:val="28"/>
          <w:szCs w:val="28"/>
        </w:rPr>
        <w:t xml:space="preserve"> </w:t>
      </w:r>
      <w:r>
        <w:rPr>
          <w:sz w:val="28"/>
          <w:szCs w:val="28"/>
        </w:rPr>
        <w:t>e</w:t>
      </w:r>
      <w:r>
        <w:rPr>
          <w:spacing w:val="1"/>
          <w:sz w:val="28"/>
          <w:szCs w:val="28"/>
        </w:rPr>
        <w:t>du</w:t>
      </w:r>
      <w:r>
        <w:rPr>
          <w:sz w:val="28"/>
          <w:szCs w:val="28"/>
        </w:rPr>
        <w:t>c</w:t>
      </w:r>
      <w:r>
        <w:rPr>
          <w:spacing w:val="-2"/>
          <w:sz w:val="28"/>
          <w:szCs w:val="28"/>
        </w:rPr>
        <w:t>a</w:t>
      </w:r>
      <w:r>
        <w:rPr>
          <w:spacing w:val="-1"/>
          <w:sz w:val="28"/>
          <w:szCs w:val="28"/>
        </w:rPr>
        <w:t>t</w:t>
      </w:r>
      <w:r>
        <w:rPr>
          <w:spacing w:val="1"/>
          <w:sz w:val="28"/>
          <w:szCs w:val="28"/>
        </w:rPr>
        <w:t>i</w:t>
      </w:r>
      <w:r>
        <w:rPr>
          <w:spacing w:val="-1"/>
          <w:sz w:val="28"/>
          <w:szCs w:val="28"/>
        </w:rPr>
        <w:t>o</w:t>
      </w:r>
      <w:r>
        <w:rPr>
          <w:spacing w:val="1"/>
          <w:sz w:val="28"/>
          <w:szCs w:val="28"/>
        </w:rPr>
        <w:t>n</w:t>
      </w:r>
      <w:r>
        <w:rPr>
          <w:sz w:val="28"/>
          <w:szCs w:val="28"/>
        </w:rPr>
        <w:t xml:space="preserve">. </w:t>
      </w:r>
      <w:r>
        <w:rPr>
          <w:spacing w:val="-1"/>
          <w:sz w:val="28"/>
          <w:szCs w:val="28"/>
        </w:rPr>
        <w:t>T</w:t>
      </w:r>
      <w:r>
        <w:rPr>
          <w:spacing w:val="1"/>
          <w:sz w:val="28"/>
          <w:szCs w:val="28"/>
        </w:rPr>
        <w:t>h</w:t>
      </w:r>
      <w:r>
        <w:rPr>
          <w:sz w:val="28"/>
          <w:szCs w:val="28"/>
        </w:rPr>
        <w:t>e</w:t>
      </w:r>
      <w:r>
        <w:rPr>
          <w:spacing w:val="6"/>
          <w:sz w:val="28"/>
          <w:szCs w:val="28"/>
        </w:rPr>
        <w:t xml:space="preserve"> </w:t>
      </w:r>
      <w:r>
        <w:rPr>
          <w:spacing w:val="1"/>
          <w:sz w:val="28"/>
          <w:szCs w:val="28"/>
        </w:rPr>
        <w:t>v</w:t>
      </w:r>
      <w:r>
        <w:rPr>
          <w:spacing w:val="-1"/>
          <w:sz w:val="28"/>
          <w:szCs w:val="28"/>
        </w:rPr>
        <w:t>ol</w:t>
      </w:r>
      <w:r>
        <w:rPr>
          <w:spacing w:val="1"/>
          <w:sz w:val="28"/>
          <w:szCs w:val="28"/>
        </w:rPr>
        <w:t>u</w:t>
      </w:r>
      <w:r>
        <w:rPr>
          <w:spacing w:val="-1"/>
          <w:sz w:val="28"/>
          <w:szCs w:val="28"/>
        </w:rPr>
        <w:t>n</w:t>
      </w:r>
      <w:r>
        <w:rPr>
          <w:spacing w:val="1"/>
          <w:sz w:val="28"/>
          <w:szCs w:val="28"/>
        </w:rPr>
        <w:t>t</w:t>
      </w:r>
      <w:r>
        <w:rPr>
          <w:sz w:val="28"/>
          <w:szCs w:val="28"/>
        </w:rPr>
        <w:t>e</w:t>
      </w:r>
      <w:r>
        <w:rPr>
          <w:spacing w:val="-2"/>
          <w:sz w:val="28"/>
          <w:szCs w:val="28"/>
        </w:rPr>
        <w:t>e</w:t>
      </w:r>
      <w:r>
        <w:rPr>
          <w:sz w:val="28"/>
          <w:szCs w:val="28"/>
        </w:rPr>
        <w:t>r</w:t>
      </w:r>
      <w:r>
        <w:rPr>
          <w:spacing w:val="6"/>
          <w:sz w:val="28"/>
          <w:szCs w:val="28"/>
        </w:rPr>
        <w:t xml:space="preserve"> </w:t>
      </w:r>
      <w:r>
        <w:rPr>
          <w:spacing w:val="1"/>
          <w:sz w:val="28"/>
          <w:szCs w:val="28"/>
        </w:rPr>
        <w:t>h</w:t>
      </w:r>
      <w:r>
        <w:rPr>
          <w:spacing w:val="-2"/>
          <w:sz w:val="28"/>
          <w:szCs w:val="28"/>
        </w:rPr>
        <w:t>a</w:t>
      </w:r>
      <w:r>
        <w:rPr>
          <w:sz w:val="28"/>
          <w:szCs w:val="28"/>
        </w:rPr>
        <w:t>s</w:t>
      </w:r>
      <w:r>
        <w:rPr>
          <w:spacing w:val="6"/>
          <w:sz w:val="28"/>
          <w:szCs w:val="28"/>
        </w:rPr>
        <w:t xml:space="preserve"> </w:t>
      </w:r>
      <w:r>
        <w:rPr>
          <w:spacing w:val="-1"/>
          <w:sz w:val="28"/>
          <w:szCs w:val="28"/>
        </w:rPr>
        <w:t>t</w:t>
      </w:r>
      <w:r>
        <w:rPr>
          <w:sz w:val="28"/>
          <w:szCs w:val="28"/>
        </w:rPr>
        <w:t xml:space="preserve">o </w:t>
      </w:r>
      <w:r>
        <w:rPr>
          <w:spacing w:val="1"/>
          <w:sz w:val="28"/>
          <w:szCs w:val="28"/>
        </w:rPr>
        <w:t>us</w:t>
      </w:r>
      <w:r>
        <w:rPr>
          <w:spacing w:val="-2"/>
          <w:sz w:val="28"/>
          <w:szCs w:val="28"/>
        </w:rPr>
        <w:t>e</w:t>
      </w:r>
      <w:r>
        <w:rPr>
          <w:spacing w:val="-1"/>
          <w:sz w:val="28"/>
          <w:szCs w:val="28"/>
        </w:rPr>
        <w:t>/</w:t>
      </w:r>
      <w:r>
        <w:rPr>
          <w:spacing w:val="1"/>
          <w:sz w:val="28"/>
          <w:szCs w:val="28"/>
        </w:rPr>
        <w:t>t</w:t>
      </w:r>
      <w:r>
        <w:rPr>
          <w:sz w:val="28"/>
          <w:szCs w:val="28"/>
        </w:rPr>
        <w:t>ea</w:t>
      </w:r>
      <w:r>
        <w:rPr>
          <w:spacing w:val="-2"/>
          <w:sz w:val="28"/>
          <w:szCs w:val="28"/>
        </w:rPr>
        <w:t>c</w:t>
      </w:r>
      <w:r>
        <w:rPr>
          <w:sz w:val="28"/>
          <w:szCs w:val="28"/>
        </w:rPr>
        <w:t>h</w:t>
      </w:r>
      <w:r>
        <w:rPr>
          <w:spacing w:val="7"/>
          <w:sz w:val="28"/>
          <w:szCs w:val="28"/>
        </w:rPr>
        <w:t xml:space="preserve"> </w:t>
      </w:r>
      <w:r>
        <w:rPr>
          <w:spacing w:val="1"/>
          <w:sz w:val="28"/>
          <w:szCs w:val="28"/>
        </w:rPr>
        <w:t>h</w:t>
      </w:r>
      <w:r>
        <w:rPr>
          <w:sz w:val="28"/>
          <w:szCs w:val="28"/>
        </w:rPr>
        <w:t>e</w:t>
      </w:r>
      <w:r>
        <w:rPr>
          <w:spacing w:val="-2"/>
          <w:sz w:val="28"/>
          <w:szCs w:val="28"/>
        </w:rPr>
        <w:t>r</w:t>
      </w:r>
      <w:r>
        <w:rPr>
          <w:spacing w:val="1"/>
          <w:sz w:val="28"/>
          <w:szCs w:val="28"/>
        </w:rPr>
        <w:t>/</w:t>
      </w:r>
      <w:r>
        <w:rPr>
          <w:spacing w:val="-1"/>
          <w:sz w:val="28"/>
          <w:szCs w:val="28"/>
        </w:rPr>
        <w:t>hi</w:t>
      </w:r>
      <w:r>
        <w:rPr>
          <w:sz w:val="28"/>
          <w:szCs w:val="28"/>
        </w:rPr>
        <w:t>s</w:t>
      </w:r>
      <w:r>
        <w:rPr>
          <w:spacing w:val="7"/>
          <w:sz w:val="28"/>
          <w:szCs w:val="28"/>
        </w:rPr>
        <w:t xml:space="preserve"> </w:t>
      </w:r>
      <w:r>
        <w:rPr>
          <w:spacing w:val="-1"/>
          <w:sz w:val="28"/>
          <w:szCs w:val="28"/>
        </w:rPr>
        <w:t>ow</w:t>
      </w:r>
      <w:r>
        <w:rPr>
          <w:sz w:val="28"/>
          <w:szCs w:val="28"/>
        </w:rPr>
        <w:t>n</w:t>
      </w:r>
      <w:r>
        <w:rPr>
          <w:spacing w:val="9"/>
          <w:sz w:val="28"/>
          <w:szCs w:val="28"/>
        </w:rPr>
        <w:t xml:space="preserve"> </w:t>
      </w:r>
      <w:r>
        <w:rPr>
          <w:spacing w:val="1"/>
          <w:sz w:val="28"/>
          <w:szCs w:val="28"/>
        </w:rPr>
        <w:t>l</w:t>
      </w:r>
      <w:r>
        <w:rPr>
          <w:spacing w:val="-2"/>
          <w:sz w:val="28"/>
          <w:szCs w:val="28"/>
        </w:rPr>
        <w:t>a</w:t>
      </w:r>
      <w:r>
        <w:rPr>
          <w:spacing w:val="-1"/>
          <w:sz w:val="28"/>
          <w:szCs w:val="28"/>
        </w:rPr>
        <w:t>n</w:t>
      </w:r>
      <w:r>
        <w:rPr>
          <w:spacing w:val="1"/>
          <w:sz w:val="28"/>
          <w:szCs w:val="28"/>
        </w:rPr>
        <w:t>g</w:t>
      </w:r>
      <w:r>
        <w:rPr>
          <w:spacing w:val="-1"/>
          <w:sz w:val="28"/>
          <w:szCs w:val="28"/>
        </w:rPr>
        <w:t>u</w:t>
      </w:r>
      <w:r>
        <w:rPr>
          <w:sz w:val="28"/>
          <w:szCs w:val="28"/>
        </w:rPr>
        <w:t>a</w:t>
      </w:r>
      <w:r>
        <w:rPr>
          <w:spacing w:val="-1"/>
          <w:sz w:val="28"/>
          <w:szCs w:val="28"/>
        </w:rPr>
        <w:t>g</w:t>
      </w:r>
      <w:r>
        <w:rPr>
          <w:sz w:val="28"/>
          <w:szCs w:val="28"/>
        </w:rPr>
        <w:t>e</w:t>
      </w:r>
      <w:r>
        <w:rPr>
          <w:spacing w:val="8"/>
          <w:sz w:val="28"/>
          <w:szCs w:val="28"/>
        </w:rPr>
        <w:t xml:space="preserve"> </w:t>
      </w:r>
      <w:r>
        <w:rPr>
          <w:spacing w:val="-2"/>
          <w:sz w:val="28"/>
          <w:szCs w:val="28"/>
        </w:rPr>
        <w:t>a</w:t>
      </w:r>
      <w:r>
        <w:rPr>
          <w:spacing w:val="1"/>
          <w:sz w:val="28"/>
          <w:szCs w:val="28"/>
        </w:rPr>
        <w:t>n</w:t>
      </w:r>
      <w:r>
        <w:rPr>
          <w:sz w:val="28"/>
          <w:szCs w:val="28"/>
        </w:rPr>
        <w:t>d</w:t>
      </w:r>
      <w:r>
        <w:rPr>
          <w:spacing w:val="5"/>
          <w:sz w:val="28"/>
          <w:szCs w:val="28"/>
        </w:rPr>
        <w:t xml:space="preserve"> </w:t>
      </w:r>
      <w:r>
        <w:rPr>
          <w:spacing w:val="-1"/>
          <w:sz w:val="28"/>
          <w:szCs w:val="28"/>
        </w:rPr>
        <w:t>E</w:t>
      </w:r>
      <w:r>
        <w:rPr>
          <w:spacing w:val="1"/>
          <w:sz w:val="28"/>
          <w:szCs w:val="28"/>
        </w:rPr>
        <w:t>n</w:t>
      </w:r>
      <w:r>
        <w:rPr>
          <w:spacing w:val="-1"/>
          <w:sz w:val="28"/>
          <w:szCs w:val="28"/>
        </w:rPr>
        <w:t>g</w:t>
      </w:r>
      <w:r>
        <w:rPr>
          <w:spacing w:val="1"/>
          <w:sz w:val="28"/>
          <w:szCs w:val="28"/>
        </w:rPr>
        <w:t>l</w:t>
      </w:r>
      <w:r>
        <w:rPr>
          <w:spacing w:val="-1"/>
          <w:sz w:val="28"/>
          <w:szCs w:val="28"/>
        </w:rPr>
        <w:t>i</w:t>
      </w:r>
      <w:r>
        <w:rPr>
          <w:spacing w:val="7"/>
          <w:sz w:val="28"/>
          <w:szCs w:val="28"/>
        </w:rPr>
        <w:t>s</w:t>
      </w:r>
      <w:r>
        <w:rPr>
          <w:spacing w:val="1"/>
          <w:sz w:val="28"/>
          <w:szCs w:val="28"/>
        </w:rPr>
        <w:t>h</w:t>
      </w:r>
      <w:r>
        <w:rPr>
          <w:sz w:val="28"/>
          <w:szCs w:val="28"/>
        </w:rPr>
        <w:t xml:space="preserve">. </w:t>
      </w:r>
      <w:r>
        <w:rPr>
          <w:spacing w:val="-1"/>
          <w:sz w:val="28"/>
          <w:szCs w:val="28"/>
        </w:rPr>
        <w:t>T</w:t>
      </w:r>
      <w:r>
        <w:rPr>
          <w:spacing w:val="1"/>
          <w:sz w:val="28"/>
          <w:szCs w:val="28"/>
        </w:rPr>
        <w:t>h</w:t>
      </w:r>
      <w:r>
        <w:rPr>
          <w:sz w:val="28"/>
          <w:szCs w:val="28"/>
        </w:rPr>
        <w:t>e</w:t>
      </w:r>
      <w:r>
        <w:rPr>
          <w:spacing w:val="6"/>
          <w:sz w:val="28"/>
          <w:szCs w:val="28"/>
        </w:rPr>
        <w:t xml:space="preserve"> </w:t>
      </w:r>
      <w:r>
        <w:rPr>
          <w:spacing w:val="-1"/>
          <w:sz w:val="28"/>
          <w:szCs w:val="28"/>
        </w:rPr>
        <w:t>v</w:t>
      </w:r>
      <w:r>
        <w:rPr>
          <w:spacing w:val="1"/>
          <w:sz w:val="28"/>
          <w:szCs w:val="28"/>
        </w:rPr>
        <w:t>o</w:t>
      </w:r>
      <w:r>
        <w:rPr>
          <w:spacing w:val="-1"/>
          <w:sz w:val="28"/>
          <w:szCs w:val="28"/>
        </w:rPr>
        <w:t>lu</w:t>
      </w:r>
      <w:r>
        <w:rPr>
          <w:spacing w:val="1"/>
          <w:sz w:val="28"/>
          <w:szCs w:val="28"/>
        </w:rPr>
        <w:t>n</w:t>
      </w:r>
      <w:r>
        <w:rPr>
          <w:spacing w:val="-1"/>
          <w:sz w:val="28"/>
          <w:szCs w:val="28"/>
        </w:rPr>
        <w:t>t</w:t>
      </w:r>
      <w:r>
        <w:rPr>
          <w:sz w:val="28"/>
          <w:szCs w:val="28"/>
        </w:rPr>
        <w:t>eer</w:t>
      </w:r>
      <w:r>
        <w:rPr>
          <w:spacing w:val="6"/>
          <w:sz w:val="28"/>
          <w:szCs w:val="28"/>
        </w:rPr>
        <w:t xml:space="preserve"> </w:t>
      </w:r>
      <w:r>
        <w:rPr>
          <w:spacing w:val="1"/>
          <w:sz w:val="28"/>
          <w:szCs w:val="28"/>
        </w:rPr>
        <w:t>h</w:t>
      </w:r>
      <w:r>
        <w:rPr>
          <w:sz w:val="28"/>
          <w:szCs w:val="28"/>
        </w:rPr>
        <w:t>as</w:t>
      </w:r>
      <w:r>
        <w:rPr>
          <w:spacing w:val="7"/>
          <w:sz w:val="28"/>
          <w:szCs w:val="28"/>
        </w:rPr>
        <w:t xml:space="preserve"> </w:t>
      </w:r>
      <w:r>
        <w:rPr>
          <w:spacing w:val="-1"/>
          <w:sz w:val="28"/>
          <w:szCs w:val="28"/>
        </w:rPr>
        <w:t>t</w:t>
      </w:r>
      <w:r>
        <w:rPr>
          <w:sz w:val="28"/>
          <w:szCs w:val="28"/>
        </w:rPr>
        <w:t>o</w:t>
      </w:r>
      <w:r>
        <w:rPr>
          <w:spacing w:val="7"/>
          <w:sz w:val="28"/>
          <w:szCs w:val="28"/>
        </w:rPr>
        <w:t xml:space="preserve"> </w:t>
      </w:r>
      <w:r>
        <w:rPr>
          <w:spacing w:val="1"/>
          <w:sz w:val="28"/>
          <w:szCs w:val="28"/>
        </w:rPr>
        <w:t>t</w:t>
      </w:r>
      <w:r>
        <w:rPr>
          <w:spacing w:val="4"/>
          <w:sz w:val="28"/>
          <w:szCs w:val="28"/>
        </w:rPr>
        <w:t>e</w:t>
      </w:r>
      <w:r>
        <w:rPr>
          <w:sz w:val="28"/>
          <w:szCs w:val="28"/>
        </w:rPr>
        <w:t>a</w:t>
      </w:r>
      <w:r>
        <w:rPr>
          <w:spacing w:val="-2"/>
          <w:sz w:val="28"/>
          <w:szCs w:val="28"/>
        </w:rPr>
        <w:t>c</w:t>
      </w:r>
      <w:r>
        <w:rPr>
          <w:sz w:val="28"/>
          <w:szCs w:val="28"/>
        </w:rPr>
        <w:t>h</w:t>
      </w:r>
      <w:r>
        <w:rPr>
          <w:spacing w:val="7"/>
          <w:sz w:val="28"/>
          <w:szCs w:val="28"/>
        </w:rPr>
        <w:t xml:space="preserve"> </w:t>
      </w:r>
      <w:r>
        <w:rPr>
          <w:spacing w:val="-1"/>
          <w:sz w:val="28"/>
          <w:szCs w:val="28"/>
        </w:rPr>
        <w:t>t</w:t>
      </w:r>
      <w:r>
        <w:rPr>
          <w:spacing w:val="1"/>
          <w:sz w:val="28"/>
          <w:szCs w:val="28"/>
        </w:rPr>
        <w:t>h</w:t>
      </w:r>
      <w:r>
        <w:rPr>
          <w:sz w:val="28"/>
          <w:szCs w:val="28"/>
        </w:rPr>
        <w:t xml:space="preserve">e </w:t>
      </w:r>
      <w:r>
        <w:rPr>
          <w:spacing w:val="1"/>
          <w:sz w:val="28"/>
          <w:szCs w:val="28"/>
        </w:rPr>
        <w:t>p</w:t>
      </w:r>
      <w:r>
        <w:rPr>
          <w:sz w:val="28"/>
          <w:szCs w:val="28"/>
        </w:rPr>
        <w:t>a</w:t>
      </w:r>
      <w:r>
        <w:rPr>
          <w:spacing w:val="-2"/>
          <w:sz w:val="28"/>
          <w:szCs w:val="28"/>
        </w:rPr>
        <w:t>r</w:t>
      </w:r>
      <w:r>
        <w:rPr>
          <w:spacing w:val="1"/>
          <w:sz w:val="28"/>
          <w:szCs w:val="28"/>
        </w:rPr>
        <w:t>ti</w:t>
      </w:r>
      <w:r>
        <w:rPr>
          <w:spacing w:val="-2"/>
          <w:sz w:val="28"/>
          <w:szCs w:val="28"/>
        </w:rPr>
        <w:t>c</w:t>
      </w:r>
      <w:r>
        <w:rPr>
          <w:spacing w:val="-1"/>
          <w:sz w:val="28"/>
          <w:szCs w:val="28"/>
        </w:rPr>
        <w:t>i</w:t>
      </w:r>
      <w:r>
        <w:rPr>
          <w:spacing w:val="1"/>
          <w:sz w:val="28"/>
          <w:szCs w:val="28"/>
        </w:rPr>
        <w:t>p</w:t>
      </w:r>
      <w:r>
        <w:rPr>
          <w:spacing w:val="-2"/>
          <w:sz w:val="28"/>
          <w:szCs w:val="28"/>
        </w:rPr>
        <w:t>a</w:t>
      </w:r>
      <w:r>
        <w:rPr>
          <w:spacing w:val="1"/>
          <w:sz w:val="28"/>
          <w:szCs w:val="28"/>
        </w:rPr>
        <w:t>n</w:t>
      </w:r>
      <w:r>
        <w:rPr>
          <w:spacing w:val="-1"/>
          <w:sz w:val="28"/>
          <w:szCs w:val="28"/>
        </w:rPr>
        <w:t>t</w:t>
      </w:r>
      <w:r>
        <w:rPr>
          <w:sz w:val="28"/>
          <w:szCs w:val="28"/>
        </w:rPr>
        <w:t>s</w:t>
      </w:r>
      <w:r>
        <w:rPr>
          <w:spacing w:val="6"/>
          <w:sz w:val="28"/>
          <w:szCs w:val="28"/>
        </w:rPr>
        <w:t xml:space="preserve"> </w:t>
      </w:r>
      <w:r>
        <w:rPr>
          <w:spacing w:val="-1"/>
          <w:sz w:val="28"/>
          <w:szCs w:val="28"/>
        </w:rPr>
        <w:t>t</w:t>
      </w:r>
      <w:r>
        <w:rPr>
          <w:sz w:val="28"/>
          <w:szCs w:val="28"/>
        </w:rPr>
        <w:t>o</w:t>
      </w:r>
      <w:r>
        <w:rPr>
          <w:spacing w:val="3"/>
          <w:sz w:val="28"/>
          <w:szCs w:val="28"/>
        </w:rPr>
        <w:t xml:space="preserve"> </w:t>
      </w:r>
      <w:r>
        <w:rPr>
          <w:sz w:val="28"/>
          <w:szCs w:val="28"/>
        </w:rPr>
        <w:t>c</w:t>
      </w:r>
      <w:r>
        <w:rPr>
          <w:spacing w:val="1"/>
          <w:sz w:val="28"/>
          <w:szCs w:val="28"/>
        </w:rPr>
        <w:t>o</w:t>
      </w:r>
      <w:r>
        <w:rPr>
          <w:spacing w:val="-3"/>
          <w:sz w:val="28"/>
          <w:szCs w:val="28"/>
        </w:rPr>
        <w:t>m</w:t>
      </w:r>
      <w:r>
        <w:rPr>
          <w:spacing w:val="-5"/>
          <w:sz w:val="28"/>
          <w:szCs w:val="28"/>
        </w:rPr>
        <w:t>m</w:t>
      </w:r>
      <w:r>
        <w:rPr>
          <w:spacing w:val="1"/>
          <w:sz w:val="28"/>
          <w:szCs w:val="28"/>
        </w:rPr>
        <w:t>uni</w:t>
      </w:r>
      <w:r>
        <w:rPr>
          <w:sz w:val="28"/>
          <w:szCs w:val="28"/>
        </w:rPr>
        <w:t>ca</w:t>
      </w:r>
      <w:r>
        <w:rPr>
          <w:spacing w:val="1"/>
          <w:sz w:val="28"/>
          <w:szCs w:val="28"/>
        </w:rPr>
        <w:t>t</w:t>
      </w:r>
      <w:r>
        <w:rPr>
          <w:sz w:val="28"/>
          <w:szCs w:val="28"/>
        </w:rPr>
        <w:t>e</w:t>
      </w:r>
      <w:r>
        <w:rPr>
          <w:spacing w:val="3"/>
          <w:sz w:val="28"/>
          <w:szCs w:val="28"/>
        </w:rPr>
        <w:t xml:space="preserve"> </w:t>
      </w:r>
      <w:r>
        <w:rPr>
          <w:spacing w:val="-1"/>
          <w:sz w:val="28"/>
          <w:szCs w:val="28"/>
        </w:rPr>
        <w:t>i</w:t>
      </w:r>
      <w:r>
        <w:rPr>
          <w:sz w:val="28"/>
          <w:szCs w:val="28"/>
        </w:rPr>
        <w:t>n</w:t>
      </w:r>
      <w:r>
        <w:rPr>
          <w:spacing w:val="6"/>
          <w:sz w:val="28"/>
          <w:szCs w:val="28"/>
        </w:rPr>
        <w:t xml:space="preserve"> </w:t>
      </w:r>
      <w:r>
        <w:rPr>
          <w:spacing w:val="-2"/>
          <w:sz w:val="28"/>
          <w:szCs w:val="28"/>
        </w:rPr>
        <w:t>f</w:t>
      </w:r>
      <w:r>
        <w:rPr>
          <w:spacing w:val="1"/>
          <w:sz w:val="28"/>
          <w:szCs w:val="28"/>
        </w:rPr>
        <w:t>o</w:t>
      </w:r>
      <w:r>
        <w:rPr>
          <w:sz w:val="28"/>
          <w:szCs w:val="28"/>
        </w:rPr>
        <w:t>r</w:t>
      </w:r>
      <w:r>
        <w:rPr>
          <w:spacing w:val="-2"/>
          <w:sz w:val="28"/>
          <w:szCs w:val="28"/>
        </w:rPr>
        <w:t>e</w:t>
      </w:r>
      <w:r>
        <w:rPr>
          <w:spacing w:val="1"/>
          <w:sz w:val="28"/>
          <w:szCs w:val="28"/>
        </w:rPr>
        <w:t>i</w:t>
      </w:r>
      <w:r>
        <w:rPr>
          <w:spacing w:val="-1"/>
          <w:sz w:val="28"/>
          <w:szCs w:val="28"/>
        </w:rPr>
        <w:t>g</w:t>
      </w:r>
      <w:r>
        <w:rPr>
          <w:sz w:val="28"/>
          <w:szCs w:val="28"/>
        </w:rPr>
        <w:t>n</w:t>
      </w:r>
      <w:r>
        <w:rPr>
          <w:spacing w:val="3"/>
          <w:sz w:val="28"/>
          <w:szCs w:val="28"/>
        </w:rPr>
        <w:t xml:space="preserve"> </w:t>
      </w:r>
      <w:r>
        <w:rPr>
          <w:spacing w:val="1"/>
          <w:sz w:val="28"/>
          <w:szCs w:val="28"/>
        </w:rPr>
        <w:t>l</w:t>
      </w:r>
      <w:r>
        <w:rPr>
          <w:sz w:val="28"/>
          <w:szCs w:val="28"/>
        </w:rPr>
        <w:t>a</w:t>
      </w:r>
      <w:r>
        <w:rPr>
          <w:spacing w:val="-1"/>
          <w:sz w:val="28"/>
          <w:szCs w:val="28"/>
        </w:rPr>
        <w:t>ng</w:t>
      </w:r>
      <w:r>
        <w:rPr>
          <w:spacing w:val="1"/>
          <w:sz w:val="28"/>
          <w:szCs w:val="28"/>
        </w:rPr>
        <w:t>u</w:t>
      </w:r>
      <w:r>
        <w:rPr>
          <w:spacing w:val="-2"/>
          <w:sz w:val="28"/>
          <w:szCs w:val="28"/>
        </w:rPr>
        <w:t>a</w:t>
      </w:r>
      <w:r>
        <w:rPr>
          <w:spacing w:val="1"/>
          <w:sz w:val="28"/>
          <w:szCs w:val="28"/>
        </w:rPr>
        <w:t>g</w:t>
      </w:r>
      <w:r>
        <w:rPr>
          <w:sz w:val="28"/>
          <w:szCs w:val="28"/>
        </w:rPr>
        <w:t xml:space="preserve">e. </w:t>
      </w:r>
      <w:r>
        <w:rPr>
          <w:spacing w:val="-1"/>
          <w:sz w:val="28"/>
          <w:szCs w:val="28"/>
        </w:rPr>
        <w:t>Th</w:t>
      </w:r>
      <w:r>
        <w:rPr>
          <w:sz w:val="28"/>
          <w:szCs w:val="28"/>
        </w:rPr>
        <w:t>ey</w:t>
      </w:r>
      <w:r>
        <w:rPr>
          <w:spacing w:val="2"/>
          <w:sz w:val="28"/>
          <w:szCs w:val="28"/>
        </w:rPr>
        <w:t xml:space="preserve"> </w:t>
      </w:r>
      <w:r>
        <w:rPr>
          <w:spacing w:val="1"/>
          <w:sz w:val="28"/>
          <w:szCs w:val="28"/>
        </w:rPr>
        <w:t>h</w:t>
      </w:r>
      <w:r>
        <w:rPr>
          <w:sz w:val="28"/>
          <w:szCs w:val="28"/>
        </w:rPr>
        <w:t>a</w:t>
      </w:r>
      <w:r>
        <w:rPr>
          <w:spacing w:val="1"/>
          <w:sz w:val="28"/>
          <w:szCs w:val="28"/>
        </w:rPr>
        <w:t>v</w:t>
      </w:r>
      <w:r>
        <w:rPr>
          <w:sz w:val="28"/>
          <w:szCs w:val="28"/>
        </w:rPr>
        <w:t>e</w:t>
      </w:r>
      <w:r>
        <w:rPr>
          <w:spacing w:val="3"/>
          <w:sz w:val="28"/>
          <w:szCs w:val="28"/>
        </w:rPr>
        <w:t xml:space="preserve"> </w:t>
      </w:r>
      <w:r>
        <w:rPr>
          <w:spacing w:val="1"/>
          <w:sz w:val="28"/>
          <w:szCs w:val="28"/>
        </w:rPr>
        <w:t>t</w:t>
      </w:r>
      <w:r>
        <w:rPr>
          <w:sz w:val="28"/>
          <w:szCs w:val="28"/>
        </w:rPr>
        <w:t>o</w:t>
      </w:r>
      <w:r>
        <w:rPr>
          <w:spacing w:val="4"/>
          <w:sz w:val="28"/>
          <w:szCs w:val="28"/>
        </w:rPr>
        <w:t xml:space="preserve"> </w:t>
      </w:r>
      <w:r>
        <w:rPr>
          <w:spacing w:val="1"/>
          <w:sz w:val="28"/>
          <w:szCs w:val="28"/>
        </w:rPr>
        <w:t>p</w:t>
      </w:r>
      <w:r>
        <w:rPr>
          <w:spacing w:val="-2"/>
          <w:sz w:val="28"/>
          <w:szCs w:val="28"/>
        </w:rPr>
        <w:t>r</w:t>
      </w:r>
      <w:r>
        <w:rPr>
          <w:sz w:val="28"/>
          <w:szCs w:val="28"/>
        </w:rPr>
        <w:t>e</w:t>
      </w:r>
      <w:r>
        <w:rPr>
          <w:spacing w:val="-1"/>
          <w:sz w:val="28"/>
          <w:szCs w:val="28"/>
        </w:rPr>
        <w:t>p</w:t>
      </w:r>
      <w:r>
        <w:rPr>
          <w:sz w:val="28"/>
          <w:szCs w:val="28"/>
        </w:rPr>
        <w:t>are</w:t>
      </w:r>
      <w:r>
        <w:rPr>
          <w:spacing w:val="5"/>
          <w:sz w:val="28"/>
          <w:szCs w:val="28"/>
        </w:rPr>
        <w:t xml:space="preserve"> </w:t>
      </w:r>
      <w:r>
        <w:rPr>
          <w:spacing w:val="-2"/>
          <w:sz w:val="28"/>
          <w:szCs w:val="28"/>
        </w:rPr>
        <w:t>f</w:t>
      </w:r>
      <w:r>
        <w:rPr>
          <w:spacing w:val="1"/>
          <w:sz w:val="28"/>
          <w:szCs w:val="28"/>
        </w:rPr>
        <w:t>o</w:t>
      </w:r>
      <w:r>
        <w:rPr>
          <w:sz w:val="28"/>
          <w:szCs w:val="28"/>
        </w:rPr>
        <w:t>r</w:t>
      </w:r>
      <w:r>
        <w:rPr>
          <w:spacing w:val="3"/>
          <w:sz w:val="28"/>
          <w:szCs w:val="28"/>
        </w:rPr>
        <w:t xml:space="preserve"> </w:t>
      </w:r>
      <w:r>
        <w:rPr>
          <w:sz w:val="28"/>
          <w:szCs w:val="28"/>
        </w:rPr>
        <w:t>e</w:t>
      </w:r>
      <w:r>
        <w:rPr>
          <w:spacing w:val="1"/>
          <w:sz w:val="28"/>
          <w:szCs w:val="28"/>
        </w:rPr>
        <w:t>v</w:t>
      </w:r>
      <w:r>
        <w:rPr>
          <w:spacing w:val="-2"/>
          <w:sz w:val="28"/>
          <w:szCs w:val="28"/>
        </w:rPr>
        <w:t>er</w:t>
      </w:r>
      <w:r>
        <w:rPr>
          <w:sz w:val="28"/>
          <w:szCs w:val="28"/>
        </w:rPr>
        <w:t xml:space="preserve">y </w:t>
      </w:r>
      <w:r>
        <w:rPr>
          <w:spacing w:val="1"/>
          <w:sz w:val="28"/>
          <w:szCs w:val="28"/>
        </w:rPr>
        <w:t>l</w:t>
      </w:r>
      <w:r>
        <w:rPr>
          <w:sz w:val="28"/>
          <w:szCs w:val="28"/>
        </w:rPr>
        <w:t>e</w:t>
      </w:r>
      <w:r>
        <w:rPr>
          <w:spacing w:val="-1"/>
          <w:sz w:val="28"/>
          <w:szCs w:val="28"/>
        </w:rPr>
        <w:t>ss</w:t>
      </w:r>
      <w:r>
        <w:rPr>
          <w:spacing w:val="1"/>
          <w:sz w:val="28"/>
          <w:szCs w:val="28"/>
        </w:rPr>
        <w:t>o</w:t>
      </w:r>
      <w:r>
        <w:rPr>
          <w:spacing w:val="-1"/>
          <w:sz w:val="28"/>
          <w:szCs w:val="28"/>
        </w:rPr>
        <w:t>n</w:t>
      </w:r>
      <w:r>
        <w:rPr>
          <w:spacing w:val="1"/>
          <w:sz w:val="28"/>
          <w:szCs w:val="28"/>
        </w:rPr>
        <w:t>s</w:t>
      </w:r>
      <w:r>
        <w:rPr>
          <w:sz w:val="28"/>
          <w:szCs w:val="28"/>
        </w:rPr>
        <w:t>,</w:t>
      </w:r>
      <w:r>
        <w:rPr>
          <w:spacing w:val="1"/>
          <w:sz w:val="28"/>
          <w:szCs w:val="28"/>
        </w:rPr>
        <w:t xml:space="preserve"> </w:t>
      </w:r>
      <w:r>
        <w:rPr>
          <w:sz w:val="28"/>
          <w:szCs w:val="28"/>
        </w:rPr>
        <w:t>c</w:t>
      </w:r>
      <w:r>
        <w:rPr>
          <w:spacing w:val="-1"/>
          <w:sz w:val="28"/>
          <w:szCs w:val="28"/>
        </w:rPr>
        <w:t>ho</w:t>
      </w:r>
      <w:r>
        <w:rPr>
          <w:spacing w:val="1"/>
          <w:sz w:val="28"/>
          <w:szCs w:val="28"/>
        </w:rPr>
        <w:t>os</w:t>
      </w:r>
      <w:r>
        <w:rPr>
          <w:sz w:val="28"/>
          <w:szCs w:val="28"/>
        </w:rPr>
        <w:t>e</w:t>
      </w:r>
      <w:r>
        <w:rPr>
          <w:spacing w:val="1"/>
          <w:sz w:val="28"/>
          <w:szCs w:val="28"/>
        </w:rPr>
        <w:t xml:space="preserve"> </w:t>
      </w:r>
      <w:r>
        <w:rPr>
          <w:spacing w:val="-2"/>
          <w:sz w:val="28"/>
          <w:szCs w:val="28"/>
        </w:rPr>
        <w:t>a</w:t>
      </w:r>
      <w:r>
        <w:rPr>
          <w:spacing w:val="-1"/>
          <w:sz w:val="28"/>
          <w:szCs w:val="28"/>
        </w:rPr>
        <w:t>n</w:t>
      </w:r>
      <w:r>
        <w:rPr>
          <w:sz w:val="28"/>
          <w:szCs w:val="28"/>
        </w:rPr>
        <w:t>d</w:t>
      </w:r>
      <w:r>
        <w:rPr>
          <w:spacing w:val="2"/>
          <w:sz w:val="28"/>
          <w:szCs w:val="28"/>
        </w:rPr>
        <w:t xml:space="preserve"> </w:t>
      </w:r>
      <w:r>
        <w:rPr>
          <w:spacing w:val="-1"/>
          <w:sz w:val="28"/>
          <w:szCs w:val="28"/>
        </w:rPr>
        <w:t>d</w:t>
      </w:r>
      <w:r>
        <w:rPr>
          <w:spacing w:val="1"/>
          <w:sz w:val="28"/>
          <w:szCs w:val="28"/>
        </w:rPr>
        <w:t>is</w:t>
      </w:r>
      <w:r>
        <w:rPr>
          <w:spacing w:val="-2"/>
          <w:sz w:val="28"/>
          <w:szCs w:val="28"/>
        </w:rPr>
        <w:t>c</w:t>
      </w:r>
      <w:r>
        <w:rPr>
          <w:spacing w:val="-1"/>
          <w:sz w:val="28"/>
          <w:szCs w:val="28"/>
        </w:rPr>
        <w:t>u</w:t>
      </w:r>
      <w:r>
        <w:rPr>
          <w:spacing w:val="1"/>
          <w:sz w:val="28"/>
          <w:szCs w:val="28"/>
        </w:rPr>
        <w:t>s</w:t>
      </w:r>
      <w:r>
        <w:rPr>
          <w:sz w:val="28"/>
          <w:szCs w:val="28"/>
        </w:rPr>
        <w:t>s</w:t>
      </w:r>
      <w:r>
        <w:rPr>
          <w:spacing w:val="2"/>
          <w:sz w:val="28"/>
          <w:szCs w:val="28"/>
        </w:rPr>
        <w:t xml:space="preserve"> </w:t>
      </w:r>
      <w:r>
        <w:rPr>
          <w:spacing w:val="-2"/>
          <w:sz w:val="28"/>
          <w:szCs w:val="28"/>
        </w:rPr>
        <w:t>a</w:t>
      </w:r>
      <w:r>
        <w:rPr>
          <w:spacing w:val="-1"/>
          <w:sz w:val="28"/>
          <w:szCs w:val="28"/>
        </w:rPr>
        <w:t>b</w:t>
      </w:r>
      <w:r>
        <w:rPr>
          <w:spacing w:val="1"/>
          <w:sz w:val="28"/>
          <w:szCs w:val="28"/>
        </w:rPr>
        <w:t>o</w:t>
      </w:r>
      <w:r>
        <w:rPr>
          <w:spacing w:val="-1"/>
          <w:sz w:val="28"/>
          <w:szCs w:val="28"/>
        </w:rPr>
        <w:t>u</w:t>
      </w:r>
      <w:r>
        <w:rPr>
          <w:sz w:val="28"/>
          <w:szCs w:val="28"/>
        </w:rPr>
        <w:t>t</w:t>
      </w:r>
      <w:r>
        <w:rPr>
          <w:spacing w:val="2"/>
          <w:sz w:val="28"/>
          <w:szCs w:val="28"/>
        </w:rPr>
        <w:t xml:space="preserve"> </w:t>
      </w:r>
      <w:r>
        <w:rPr>
          <w:spacing w:val="-1"/>
          <w:sz w:val="28"/>
          <w:szCs w:val="28"/>
        </w:rPr>
        <w:t>d</w:t>
      </w:r>
      <w:r>
        <w:rPr>
          <w:spacing w:val="1"/>
          <w:sz w:val="28"/>
          <w:szCs w:val="28"/>
        </w:rPr>
        <w:t>i</w:t>
      </w:r>
      <w:r>
        <w:rPr>
          <w:spacing w:val="-5"/>
          <w:sz w:val="28"/>
          <w:szCs w:val="28"/>
        </w:rPr>
        <w:t>f</w:t>
      </w:r>
      <w:r>
        <w:rPr>
          <w:sz w:val="28"/>
          <w:szCs w:val="28"/>
        </w:rPr>
        <w:t>f</w:t>
      </w:r>
      <w:r>
        <w:rPr>
          <w:spacing w:val="-2"/>
          <w:sz w:val="28"/>
          <w:szCs w:val="28"/>
        </w:rPr>
        <w:t>e</w:t>
      </w:r>
      <w:r>
        <w:rPr>
          <w:sz w:val="28"/>
          <w:szCs w:val="28"/>
        </w:rPr>
        <w:t>re</w:t>
      </w:r>
      <w:r>
        <w:rPr>
          <w:spacing w:val="-1"/>
          <w:sz w:val="28"/>
          <w:szCs w:val="28"/>
        </w:rPr>
        <w:t>n</w:t>
      </w:r>
      <w:r>
        <w:rPr>
          <w:sz w:val="28"/>
          <w:szCs w:val="28"/>
        </w:rPr>
        <w:t xml:space="preserve">t </w:t>
      </w:r>
      <w:r w:rsidR="00530F04">
        <w:rPr>
          <w:spacing w:val="1"/>
          <w:sz w:val="28"/>
          <w:szCs w:val="28"/>
        </w:rPr>
        <w:t>topics</w:t>
      </w:r>
      <w:r>
        <w:rPr>
          <w:sz w:val="28"/>
          <w:szCs w:val="28"/>
        </w:rPr>
        <w:t>,</w:t>
      </w:r>
      <w:r>
        <w:rPr>
          <w:spacing w:val="1"/>
          <w:sz w:val="28"/>
          <w:szCs w:val="28"/>
        </w:rPr>
        <w:t xml:space="preserve"> lik</w:t>
      </w:r>
      <w:r>
        <w:rPr>
          <w:sz w:val="28"/>
          <w:szCs w:val="28"/>
        </w:rPr>
        <w:t>e</w:t>
      </w:r>
      <w:r>
        <w:rPr>
          <w:spacing w:val="1"/>
          <w:sz w:val="28"/>
          <w:szCs w:val="28"/>
        </w:rPr>
        <w:t xml:space="preserve"> </w:t>
      </w:r>
      <w:r>
        <w:rPr>
          <w:spacing w:val="-1"/>
          <w:sz w:val="28"/>
          <w:szCs w:val="28"/>
        </w:rPr>
        <w:t>s</w:t>
      </w:r>
      <w:r>
        <w:rPr>
          <w:spacing w:val="1"/>
          <w:sz w:val="28"/>
          <w:szCs w:val="28"/>
        </w:rPr>
        <w:t>po</w:t>
      </w:r>
      <w:r>
        <w:rPr>
          <w:spacing w:val="-2"/>
          <w:sz w:val="28"/>
          <w:szCs w:val="28"/>
        </w:rPr>
        <w:t>r</w:t>
      </w:r>
      <w:r>
        <w:rPr>
          <w:spacing w:val="1"/>
          <w:sz w:val="28"/>
          <w:szCs w:val="28"/>
        </w:rPr>
        <w:t>t</w:t>
      </w:r>
      <w:r>
        <w:rPr>
          <w:sz w:val="28"/>
          <w:szCs w:val="28"/>
        </w:rPr>
        <w:t>,</w:t>
      </w:r>
      <w:r>
        <w:rPr>
          <w:spacing w:val="1"/>
          <w:sz w:val="28"/>
          <w:szCs w:val="28"/>
        </w:rPr>
        <w:t xml:space="preserve"> </w:t>
      </w:r>
      <w:r>
        <w:rPr>
          <w:spacing w:val="-2"/>
          <w:sz w:val="28"/>
          <w:szCs w:val="28"/>
        </w:rPr>
        <w:t>c</w:t>
      </w:r>
      <w:r>
        <w:rPr>
          <w:spacing w:val="1"/>
          <w:sz w:val="28"/>
          <w:szCs w:val="28"/>
        </w:rPr>
        <w:t>u</w:t>
      </w:r>
      <w:r>
        <w:rPr>
          <w:spacing w:val="-1"/>
          <w:sz w:val="28"/>
          <w:szCs w:val="28"/>
        </w:rPr>
        <w:t>l</w:t>
      </w:r>
      <w:r>
        <w:rPr>
          <w:spacing w:val="1"/>
          <w:sz w:val="28"/>
          <w:szCs w:val="28"/>
        </w:rPr>
        <w:t>tu</w:t>
      </w:r>
      <w:r>
        <w:rPr>
          <w:spacing w:val="-2"/>
          <w:sz w:val="28"/>
          <w:szCs w:val="28"/>
        </w:rPr>
        <w:t>r</w:t>
      </w:r>
      <w:r>
        <w:rPr>
          <w:sz w:val="28"/>
          <w:szCs w:val="28"/>
        </w:rPr>
        <w:t>e,</w:t>
      </w:r>
      <w:r>
        <w:rPr>
          <w:spacing w:val="3"/>
          <w:sz w:val="28"/>
          <w:szCs w:val="28"/>
        </w:rPr>
        <w:t xml:space="preserve"> </w:t>
      </w:r>
      <w:r>
        <w:rPr>
          <w:spacing w:val="-5"/>
          <w:sz w:val="28"/>
          <w:szCs w:val="28"/>
        </w:rPr>
        <w:t>m</w:t>
      </w:r>
      <w:r>
        <w:rPr>
          <w:spacing w:val="1"/>
          <w:sz w:val="28"/>
          <w:szCs w:val="28"/>
        </w:rPr>
        <w:t>ov</w:t>
      </w:r>
      <w:r>
        <w:rPr>
          <w:spacing w:val="-1"/>
          <w:sz w:val="28"/>
          <w:szCs w:val="28"/>
        </w:rPr>
        <w:t>i</w:t>
      </w:r>
      <w:r>
        <w:rPr>
          <w:sz w:val="28"/>
          <w:szCs w:val="28"/>
        </w:rPr>
        <w:t>e</w:t>
      </w:r>
      <w:r>
        <w:rPr>
          <w:spacing w:val="1"/>
          <w:sz w:val="28"/>
          <w:szCs w:val="28"/>
        </w:rPr>
        <w:t>s</w:t>
      </w:r>
      <w:r>
        <w:rPr>
          <w:sz w:val="28"/>
          <w:szCs w:val="28"/>
        </w:rPr>
        <w:t>,</w:t>
      </w:r>
      <w:r>
        <w:rPr>
          <w:spacing w:val="1"/>
          <w:sz w:val="28"/>
          <w:szCs w:val="28"/>
        </w:rPr>
        <w:t xml:space="preserve"> </w:t>
      </w:r>
      <w:r>
        <w:rPr>
          <w:spacing w:val="-1"/>
          <w:sz w:val="28"/>
          <w:szCs w:val="28"/>
        </w:rPr>
        <w:t>hi</w:t>
      </w:r>
      <w:r>
        <w:rPr>
          <w:spacing w:val="1"/>
          <w:sz w:val="28"/>
          <w:szCs w:val="28"/>
        </w:rPr>
        <w:t>s</w:t>
      </w:r>
      <w:r>
        <w:rPr>
          <w:spacing w:val="-1"/>
          <w:sz w:val="28"/>
          <w:szCs w:val="28"/>
        </w:rPr>
        <w:t>t</w:t>
      </w:r>
      <w:r>
        <w:rPr>
          <w:spacing w:val="1"/>
          <w:sz w:val="28"/>
          <w:szCs w:val="28"/>
        </w:rPr>
        <w:t>o</w:t>
      </w:r>
      <w:r>
        <w:rPr>
          <w:sz w:val="28"/>
          <w:szCs w:val="28"/>
        </w:rPr>
        <w:t>r</w:t>
      </w:r>
      <w:r>
        <w:rPr>
          <w:spacing w:val="-23"/>
          <w:sz w:val="28"/>
          <w:szCs w:val="28"/>
        </w:rPr>
        <w:t>y</w:t>
      </w:r>
      <w:r>
        <w:rPr>
          <w:sz w:val="28"/>
          <w:szCs w:val="28"/>
        </w:rPr>
        <w:t xml:space="preserve">, </w:t>
      </w:r>
      <w:r>
        <w:rPr>
          <w:spacing w:val="1"/>
          <w:sz w:val="28"/>
          <w:szCs w:val="28"/>
        </w:rPr>
        <w:t>o</w:t>
      </w:r>
      <w:r>
        <w:rPr>
          <w:sz w:val="28"/>
          <w:szCs w:val="28"/>
        </w:rPr>
        <w:t xml:space="preserve">r </w:t>
      </w:r>
      <w:r>
        <w:rPr>
          <w:spacing w:val="-3"/>
          <w:sz w:val="28"/>
          <w:szCs w:val="28"/>
        </w:rPr>
        <w:t>a</w:t>
      </w:r>
      <w:r>
        <w:rPr>
          <w:spacing w:val="1"/>
          <w:sz w:val="28"/>
          <w:szCs w:val="28"/>
        </w:rPr>
        <w:t>n</w:t>
      </w:r>
      <w:r>
        <w:rPr>
          <w:spacing w:val="-4"/>
          <w:sz w:val="28"/>
          <w:szCs w:val="28"/>
        </w:rPr>
        <w:t>y</w:t>
      </w:r>
      <w:r>
        <w:rPr>
          <w:spacing w:val="1"/>
          <w:sz w:val="28"/>
          <w:szCs w:val="28"/>
        </w:rPr>
        <w:t>th</w:t>
      </w:r>
      <w:r>
        <w:rPr>
          <w:spacing w:val="-1"/>
          <w:sz w:val="28"/>
          <w:szCs w:val="28"/>
        </w:rPr>
        <w:t>i</w:t>
      </w:r>
      <w:r>
        <w:rPr>
          <w:spacing w:val="1"/>
          <w:sz w:val="28"/>
          <w:szCs w:val="28"/>
        </w:rPr>
        <w:t>n</w:t>
      </w:r>
      <w:r>
        <w:rPr>
          <w:sz w:val="28"/>
          <w:szCs w:val="28"/>
        </w:rPr>
        <w:t>g</w:t>
      </w:r>
      <w:r>
        <w:rPr>
          <w:spacing w:val="1"/>
          <w:sz w:val="28"/>
          <w:szCs w:val="28"/>
        </w:rPr>
        <w:t xml:space="preserve"> </w:t>
      </w:r>
      <w:r>
        <w:rPr>
          <w:spacing w:val="-4"/>
          <w:sz w:val="28"/>
          <w:szCs w:val="28"/>
        </w:rPr>
        <w:t>w</w:t>
      </w:r>
      <w:r>
        <w:rPr>
          <w:spacing w:val="1"/>
          <w:sz w:val="28"/>
          <w:szCs w:val="28"/>
        </w:rPr>
        <w:t>hi</w:t>
      </w:r>
      <w:r>
        <w:rPr>
          <w:spacing w:val="-2"/>
          <w:sz w:val="28"/>
          <w:szCs w:val="28"/>
        </w:rPr>
        <w:t>c</w:t>
      </w:r>
      <w:r>
        <w:rPr>
          <w:sz w:val="28"/>
          <w:szCs w:val="28"/>
        </w:rPr>
        <w:t>h</w:t>
      </w:r>
      <w:r>
        <w:rPr>
          <w:spacing w:val="1"/>
          <w:sz w:val="28"/>
          <w:szCs w:val="28"/>
        </w:rPr>
        <w:t xml:space="preserve"> </w:t>
      </w:r>
      <w:r>
        <w:rPr>
          <w:spacing w:val="-2"/>
          <w:sz w:val="28"/>
          <w:szCs w:val="28"/>
        </w:rPr>
        <w:t>i</w:t>
      </w:r>
      <w:r>
        <w:rPr>
          <w:sz w:val="28"/>
          <w:szCs w:val="28"/>
        </w:rPr>
        <w:t>s</w:t>
      </w:r>
      <w:r>
        <w:rPr>
          <w:spacing w:val="1"/>
          <w:sz w:val="28"/>
          <w:szCs w:val="28"/>
        </w:rPr>
        <w:t xml:space="preserve"> </w:t>
      </w:r>
      <w:r>
        <w:rPr>
          <w:spacing w:val="-2"/>
          <w:sz w:val="28"/>
          <w:szCs w:val="28"/>
        </w:rPr>
        <w:t>i</w:t>
      </w:r>
      <w:r>
        <w:rPr>
          <w:spacing w:val="1"/>
          <w:sz w:val="28"/>
          <w:szCs w:val="28"/>
        </w:rPr>
        <w:t>nt</w:t>
      </w:r>
      <w:r>
        <w:rPr>
          <w:spacing w:val="-2"/>
          <w:sz w:val="28"/>
          <w:szCs w:val="28"/>
        </w:rPr>
        <w:t>e</w:t>
      </w:r>
      <w:r>
        <w:rPr>
          <w:sz w:val="28"/>
          <w:szCs w:val="28"/>
        </w:rPr>
        <w:t>re</w:t>
      </w:r>
      <w:r>
        <w:rPr>
          <w:spacing w:val="-1"/>
          <w:sz w:val="28"/>
          <w:szCs w:val="28"/>
        </w:rPr>
        <w:t>st</w:t>
      </w:r>
      <w:r>
        <w:rPr>
          <w:spacing w:val="1"/>
          <w:sz w:val="28"/>
          <w:szCs w:val="28"/>
        </w:rPr>
        <w:t>i</w:t>
      </w:r>
      <w:r>
        <w:rPr>
          <w:spacing w:val="-1"/>
          <w:sz w:val="28"/>
          <w:szCs w:val="28"/>
        </w:rPr>
        <w:t>n</w:t>
      </w:r>
      <w:r>
        <w:rPr>
          <w:sz w:val="28"/>
          <w:szCs w:val="28"/>
        </w:rPr>
        <w:t>g</w:t>
      </w:r>
      <w:r>
        <w:rPr>
          <w:spacing w:val="1"/>
          <w:sz w:val="28"/>
          <w:szCs w:val="28"/>
        </w:rPr>
        <w:t xml:space="preserve"> </w:t>
      </w:r>
      <w:r>
        <w:rPr>
          <w:spacing w:val="-3"/>
          <w:sz w:val="28"/>
          <w:szCs w:val="28"/>
        </w:rPr>
        <w:t>f</w:t>
      </w:r>
      <w:r>
        <w:rPr>
          <w:spacing w:val="1"/>
          <w:sz w:val="28"/>
          <w:szCs w:val="28"/>
        </w:rPr>
        <w:t>o</w:t>
      </w:r>
      <w:r>
        <w:rPr>
          <w:sz w:val="28"/>
          <w:szCs w:val="28"/>
        </w:rPr>
        <w:t xml:space="preserve">r </w:t>
      </w:r>
      <w:r>
        <w:rPr>
          <w:spacing w:val="-2"/>
          <w:sz w:val="28"/>
          <w:szCs w:val="28"/>
        </w:rPr>
        <w:t>t</w:t>
      </w:r>
      <w:r>
        <w:rPr>
          <w:spacing w:val="1"/>
          <w:sz w:val="28"/>
          <w:szCs w:val="28"/>
        </w:rPr>
        <w:t>h</w:t>
      </w:r>
      <w:r>
        <w:rPr>
          <w:sz w:val="28"/>
          <w:szCs w:val="28"/>
        </w:rPr>
        <w:t xml:space="preserve">e </w:t>
      </w:r>
      <w:r>
        <w:rPr>
          <w:spacing w:val="-2"/>
          <w:sz w:val="28"/>
          <w:szCs w:val="28"/>
        </w:rPr>
        <w:t>p</w:t>
      </w:r>
      <w:r>
        <w:rPr>
          <w:sz w:val="28"/>
          <w:szCs w:val="28"/>
        </w:rPr>
        <w:t>ar</w:t>
      </w:r>
      <w:r>
        <w:rPr>
          <w:spacing w:val="-1"/>
          <w:sz w:val="28"/>
          <w:szCs w:val="28"/>
        </w:rPr>
        <w:t>t</w:t>
      </w:r>
      <w:r>
        <w:rPr>
          <w:spacing w:val="1"/>
          <w:sz w:val="28"/>
          <w:szCs w:val="28"/>
        </w:rPr>
        <w:t>i</w:t>
      </w:r>
      <w:r>
        <w:rPr>
          <w:sz w:val="28"/>
          <w:szCs w:val="28"/>
        </w:rPr>
        <w:t>c</w:t>
      </w:r>
      <w:r>
        <w:rPr>
          <w:spacing w:val="-1"/>
          <w:sz w:val="28"/>
          <w:szCs w:val="28"/>
        </w:rPr>
        <w:t>i</w:t>
      </w:r>
      <w:r>
        <w:rPr>
          <w:spacing w:val="1"/>
          <w:sz w:val="28"/>
          <w:szCs w:val="28"/>
        </w:rPr>
        <w:t>p</w:t>
      </w:r>
      <w:r>
        <w:rPr>
          <w:spacing w:val="-2"/>
          <w:sz w:val="28"/>
          <w:szCs w:val="28"/>
        </w:rPr>
        <w:t>a</w:t>
      </w:r>
      <w:r>
        <w:rPr>
          <w:spacing w:val="-1"/>
          <w:sz w:val="28"/>
          <w:szCs w:val="28"/>
        </w:rPr>
        <w:t>n</w:t>
      </w:r>
      <w:r>
        <w:rPr>
          <w:spacing w:val="1"/>
          <w:sz w:val="28"/>
          <w:szCs w:val="28"/>
        </w:rPr>
        <w:t>ts</w:t>
      </w:r>
      <w:r>
        <w:rPr>
          <w:sz w:val="28"/>
          <w:szCs w:val="28"/>
        </w:rPr>
        <w:t>.</w:t>
      </w:r>
      <w:r w:rsidR="00530F04">
        <w:rPr>
          <w:sz w:val="28"/>
          <w:szCs w:val="28"/>
        </w:rPr>
        <w:t xml:space="preserve"> The aim of the club is not only teaching the language itself but the volunteer’s national culture.</w:t>
      </w:r>
    </w:p>
    <w:p w:rsidR="00C21AD0" w:rsidRDefault="00C21AD0" w:rsidP="00C21AD0">
      <w:pPr>
        <w:spacing w:before="5"/>
        <w:ind w:left="113" w:right="55"/>
        <w:jc w:val="both"/>
        <w:rPr>
          <w:i/>
          <w:spacing w:val="-1"/>
          <w:sz w:val="28"/>
          <w:szCs w:val="28"/>
        </w:rPr>
      </w:pPr>
    </w:p>
    <w:p w:rsidR="001B14F8" w:rsidRDefault="008D73FE" w:rsidP="00C21AD0">
      <w:pPr>
        <w:spacing w:before="5"/>
        <w:ind w:left="113" w:right="55"/>
        <w:jc w:val="both"/>
        <w:rPr>
          <w:sz w:val="28"/>
          <w:szCs w:val="28"/>
        </w:rPr>
      </w:pPr>
      <w:r>
        <w:rPr>
          <w:i/>
          <w:spacing w:val="-1"/>
          <w:sz w:val="28"/>
          <w:szCs w:val="28"/>
        </w:rPr>
        <w:t>B</w:t>
      </w:r>
      <w:r>
        <w:rPr>
          <w:i/>
          <w:spacing w:val="1"/>
          <w:sz w:val="28"/>
          <w:szCs w:val="28"/>
        </w:rPr>
        <w:t>a</w:t>
      </w:r>
      <w:r>
        <w:rPr>
          <w:i/>
          <w:sz w:val="28"/>
          <w:szCs w:val="28"/>
        </w:rPr>
        <w:t>ck</w:t>
      </w:r>
      <w:r>
        <w:rPr>
          <w:i/>
          <w:spacing w:val="-1"/>
          <w:sz w:val="28"/>
          <w:szCs w:val="28"/>
        </w:rPr>
        <w:t>g</w:t>
      </w:r>
      <w:r>
        <w:rPr>
          <w:i/>
          <w:spacing w:val="-11"/>
          <w:sz w:val="28"/>
          <w:szCs w:val="28"/>
        </w:rPr>
        <w:t>r</w:t>
      </w:r>
      <w:r>
        <w:rPr>
          <w:i/>
          <w:spacing w:val="-1"/>
          <w:sz w:val="28"/>
          <w:szCs w:val="28"/>
        </w:rPr>
        <w:t>o</w:t>
      </w:r>
      <w:r>
        <w:rPr>
          <w:i/>
          <w:spacing w:val="1"/>
          <w:sz w:val="28"/>
          <w:szCs w:val="28"/>
        </w:rPr>
        <w:t>u</w:t>
      </w:r>
      <w:r>
        <w:rPr>
          <w:i/>
          <w:spacing w:val="-1"/>
          <w:sz w:val="28"/>
          <w:szCs w:val="28"/>
        </w:rPr>
        <w:t>n</w:t>
      </w:r>
      <w:r>
        <w:rPr>
          <w:i/>
          <w:sz w:val="28"/>
          <w:szCs w:val="28"/>
        </w:rPr>
        <w:t>d</w:t>
      </w:r>
      <w:r>
        <w:rPr>
          <w:i/>
          <w:spacing w:val="1"/>
          <w:sz w:val="28"/>
          <w:szCs w:val="28"/>
        </w:rPr>
        <w:t xml:space="preserve"> </w:t>
      </w:r>
      <w:r>
        <w:rPr>
          <w:i/>
          <w:spacing w:val="-3"/>
          <w:sz w:val="28"/>
          <w:szCs w:val="28"/>
        </w:rPr>
        <w:t>w</w:t>
      </w:r>
      <w:r>
        <w:rPr>
          <w:i/>
          <w:spacing w:val="1"/>
          <w:sz w:val="28"/>
          <w:szCs w:val="28"/>
        </w:rPr>
        <w:t>o</w:t>
      </w:r>
      <w:r>
        <w:rPr>
          <w:i/>
          <w:spacing w:val="-1"/>
          <w:sz w:val="28"/>
          <w:szCs w:val="28"/>
        </w:rPr>
        <w:t>r</w:t>
      </w:r>
      <w:r>
        <w:rPr>
          <w:i/>
          <w:sz w:val="28"/>
          <w:szCs w:val="28"/>
        </w:rPr>
        <w:t>k:</w:t>
      </w:r>
    </w:p>
    <w:p w:rsidR="001B14F8" w:rsidRDefault="001B14F8">
      <w:pPr>
        <w:spacing w:line="160" w:lineRule="exact"/>
        <w:rPr>
          <w:sz w:val="16"/>
          <w:szCs w:val="16"/>
        </w:rPr>
      </w:pPr>
    </w:p>
    <w:p w:rsidR="001B14F8" w:rsidRDefault="008D73FE">
      <w:pPr>
        <w:spacing w:line="360" w:lineRule="auto"/>
        <w:ind w:left="113" w:right="62"/>
        <w:jc w:val="both"/>
        <w:rPr>
          <w:sz w:val="28"/>
          <w:szCs w:val="28"/>
        </w:rPr>
      </w:pPr>
      <w:r>
        <w:rPr>
          <w:spacing w:val="-1"/>
          <w:sz w:val="28"/>
          <w:szCs w:val="28"/>
        </w:rPr>
        <w:t>T</w:t>
      </w:r>
      <w:r>
        <w:rPr>
          <w:spacing w:val="1"/>
          <w:sz w:val="28"/>
          <w:szCs w:val="28"/>
        </w:rPr>
        <w:t>h</w:t>
      </w:r>
      <w:r>
        <w:rPr>
          <w:sz w:val="28"/>
          <w:szCs w:val="28"/>
        </w:rPr>
        <w:t>e</w:t>
      </w:r>
      <w:r>
        <w:rPr>
          <w:spacing w:val="1"/>
          <w:sz w:val="28"/>
          <w:szCs w:val="28"/>
        </w:rPr>
        <w:t xml:space="preserve"> v</w:t>
      </w:r>
      <w:r>
        <w:rPr>
          <w:spacing w:val="-1"/>
          <w:sz w:val="28"/>
          <w:szCs w:val="28"/>
        </w:rPr>
        <w:t>o</w:t>
      </w:r>
      <w:r>
        <w:rPr>
          <w:spacing w:val="1"/>
          <w:sz w:val="28"/>
          <w:szCs w:val="28"/>
        </w:rPr>
        <w:t>l</w:t>
      </w:r>
      <w:r>
        <w:rPr>
          <w:spacing w:val="-1"/>
          <w:sz w:val="28"/>
          <w:szCs w:val="28"/>
        </w:rPr>
        <w:t>un</w:t>
      </w:r>
      <w:r>
        <w:rPr>
          <w:spacing w:val="1"/>
          <w:sz w:val="28"/>
          <w:szCs w:val="28"/>
        </w:rPr>
        <w:t>t</w:t>
      </w:r>
      <w:r>
        <w:rPr>
          <w:sz w:val="28"/>
          <w:szCs w:val="28"/>
        </w:rPr>
        <w:t>eer</w:t>
      </w:r>
      <w:r>
        <w:rPr>
          <w:spacing w:val="1"/>
          <w:sz w:val="28"/>
          <w:szCs w:val="28"/>
        </w:rPr>
        <w:t xml:space="preserve"> h</w:t>
      </w:r>
      <w:r>
        <w:rPr>
          <w:spacing w:val="-2"/>
          <w:sz w:val="28"/>
          <w:szCs w:val="28"/>
        </w:rPr>
        <w:t>a</w:t>
      </w:r>
      <w:r>
        <w:rPr>
          <w:sz w:val="28"/>
          <w:szCs w:val="28"/>
        </w:rPr>
        <w:t>s</w:t>
      </w:r>
      <w:r>
        <w:rPr>
          <w:spacing w:val="2"/>
          <w:sz w:val="28"/>
          <w:szCs w:val="28"/>
        </w:rPr>
        <w:t xml:space="preserve"> </w:t>
      </w:r>
      <w:r>
        <w:rPr>
          <w:spacing w:val="1"/>
          <w:sz w:val="28"/>
          <w:szCs w:val="28"/>
        </w:rPr>
        <w:t>t</w:t>
      </w:r>
      <w:r>
        <w:rPr>
          <w:sz w:val="28"/>
          <w:szCs w:val="28"/>
        </w:rPr>
        <w:t>o</w:t>
      </w:r>
      <w:r>
        <w:rPr>
          <w:spacing w:val="2"/>
          <w:sz w:val="28"/>
          <w:szCs w:val="28"/>
        </w:rPr>
        <w:t xml:space="preserve"> </w:t>
      </w:r>
      <w:r>
        <w:rPr>
          <w:spacing w:val="1"/>
          <w:sz w:val="28"/>
          <w:szCs w:val="28"/>
        </w:rPr>
        <w:t>p</w:t>
      </w:r>
      <w:r>
        <w:rPr>
          <w:sz w:val="28"/>
          <w:szCs w:val="28"/>
        </w:rPr>
        <w:t>r</w:t>
      </w:r>
      <w:r>
        <w:rPr>
          <w:spacing w:val="-2"/>
          <w:sz w:val="28"/>
          <w:szCs w:val="28"/>
        </w:rPr>
        <w:t>e</w:t>
      </w:r>
      <w:r>
        <w:rPr>
          <w:spacing w:val="1"/>
          <w:sz w:val="28"/>
          <w:szCs w:val="28"/>
        </w:rPr>
        <w:t>p</w:t>
      </w:r>
      <w:r>
        <w:rPr>
          <w:sz w:val="28"/>
          <w:szCs w:val="28"/>
        </w:rPr>
        <w:t>a</w:t>
      </w:r>
      <w:r>
        <w:rPr>
          <w:spacing w:val="-2"/>
          <w:sz w:val="28"/>
          <w:szCs w:val="28"/>
        </w:rPr>
        <w:t>r</w:t>
      </w:r>
      <w:r>
        <w:rPr>
          <w:sz w:val="28"/>
          <w:szCs w:val="28"/>
        </w:rPr>
        <w:t>e</w:t>
      </w:r>
      <w:r>
        <w:rPr>
          <w:spacing w:val="4"/>
          <w:sz w:val="28"/>
          <w:szCs w:val="28"/>
        </w:rPr>
        <w:t xml:space="preserve"> </w:t>
      </w:r>
      <w:r>
        <w:rPr>
          <w:spacing w:val="-2"/>
          <w:sz w:val="28"/>
          <w:szCs w:val="28"/>
        </w:rPr>
        <w:t>e</w:t>
      </w:r>
      <w:r>
        <w:rPr>
          <w:spacing w:val="1"/>
          <w:sz w:val="28"/>
          <w:szCs w:val="28"/>
        </w:rPr>
        <w:t>v</w:t>
      </w:r>
      <w:r>
        <w:rPr>
          <w:sz w:val="28"/>
          <w:szCs w:val="28"/>
        </w:rPr>
        <w:t xml:space="preserve">ery </w:t>
      </w:r>
      <w:r>
        <w:rPr>
          <w:spacing w:val="-1"/>
          <w:sz w:val="28"/>
          <w:szCs w:val="28"/>
        </w:rPr>
        <w:t>w</w:t>
      </w:r>
      <w:r>
        <w:rPr>
          <w:sz w:val="28"/>
          <w:szCs w:val="28"/>
        </w:rPr>
        <w:t>eek</w:t>
      </w:r>
      <w:r>
        <w:rPr>
          <w:spacing w:val="2"/>
          <w:sz w:val="28"/>
          <w:szCs w:val="28"/>
        </w:rPr>
        <w:t xml:space="preserve"> </w:t>
      </w:r>
      <w:r>
        <w:rPr>
          <w:sz w:val="28"/>
          <w:szCs w:val="28"/>
        </w:rPr>
        <w:t>f</w:t>
      </w:r>
      <w:r>
        <w:rPr>
          <w:spacing w:val="1"/>
          <w:sz w:val="28"/>
          <w:szCs w:val="28"/>
        </w:rPr>
        <w:t>o</w:t>
      </w:r>
      <w:r>
        <w:rPr>
          <w:sz w:val="28"/>
          <w:szCs w:val="28"/>
        </w:rPr>
        <w:t>r</w:t>
      </w:r>
      <w:r>
        <w:rPr>
          <w:spacing w:val="1"/>
          <w:sz w:val="28"/>
          <w:szCs w:val="28"/>
        </w:rPr>
        <w:t xml:space="preserve"> </w:t>
      </w:r>
      <w:r>
        <w:rPr>
          <w:spacing w:val="-1"/>
          <w:sz w:val="28"/>
          <w:szCs w:val="28"/>
        </w:rPr>
        <w:t>t</w:t>
      </w:r>
      <w:r>
        <w:rPr>
          <w:spacing w:val="1"/>
          <w:sz w:val="28"/>
          <w:szCs w:val="28"/>
        </w:rPr>
        <w:t>h</w:t>
      </w:r>
      <w:r>
        <w:rPr>
          <w:sz w:val="28"/>
          <w:szCs w:val="28"/>
        </w:rPr>
        <w:t>e</w:t>
      </w:r>
      <w:r>
        <w:rPr>
          <w:spacing w:val="10"/>
          <w:sz w:val="28"/>
          <w:szCs w:val="28"/>
        </w:rPr>
        <w:t xml:space="preserve"> </w:t>
      </w:r>
      <w:r>
        <w:rPr>
          <w:spacing w:val="-2"/>
          <w:sz w:val="28"/>
          <w:szCs w:val="28"/>
        </w:rPr>
        <w:t>f</w:t>
      </w:r>
      <w:r>
        <w:rPr>
          <w:spacing w:val="-1"/>
          <w:sz w:val="28"/>
          <w:szCs w:val="28"/>
        </w:rPr>
        <w:t>o</w:t>
      </w:r>
      <w:r>
        <w:rPr>
          <w:spacing w:val="1"/>
          <w:sz w:val="28"/>
          <w:szCs w:val="28"/>
        </w:rPr>
        <w:t>l</w:t>
      </w:r>
      <w:r>
        <w:rPr>
          <w:spacing w:val="-1"/>
          <w:sz w:val="28"/>
          <w:szCs w:val="28"/>
        </w:rPr>
        <w:t>l</w:t>
      </w:r>
      <w:r>
        <w:rPr>
          <w:spacing w:val="1"/>
          <w:sz w:val="28"/>
          <w:szCs w:val="28"/>
        </w:rPr>
        <w:t>o</w:t>
      </w:r>
      <w:r>
        <w:rPr>
          <w:spacing w:val="-1"/>
          <w:sz w:val="28"/>
          <w:szCs w:val="28"/>
        </w:rPr>
        <w:t>wi</w:t>
      </w:r>
      <w:r>
        <w:rPr>
          <w:spacing w:val="1"/>
          <w:sz w:val="28"/>
          <w:szCs w:val="28"/>
        </w:rPr>
        <w:t>n</w:t>
      </w:r>
      <w:r>
        <w:rPr>
          <w:sz w:val="28"/>
          <w:szCs w:val="28"/>
        </w:rPr>
        <w:t>g</w:t>
      </w:r>
      <w:r>
        <w:rPr>
          <w:spacing w:val="4"/>
          <w:sz w:val="28"/>
          <w:szCs w:val="28"/>
        </w:rPr>
        <w:t xml:space="preserve"> </w:t>
      </w:r>
      <w:r>
        <w:rPr>
          <w:spacing w:val="-1"/>
          <w:sz w:val="28"/>
          <w:szCs w:val="28"/>
        </w:rPr>
        <w:t>w</w:t>
      </w:r>
      <w:r>
        <w:rPr>
          <w:sz w:val="28"/>
          <w:szCs w:val="28"/>
        </w:rPr>
        <w:t>ee</w:t>
      </w:r>
      <w:r>
        <w:rPr>
          <w:spacing w:val="-1"/>
          <w:sz w:val="28"/>
          <w:szCs w:val="28"/>
        </w:rPr>
        <w:t>k</w:t>
      </w:r>
      <w:r>
        <w:rPr>
          <w:sz w:val="28"/>
          <w:szCs w:val="28"/>
        </w:rPr>
        <w:t>s</w:t>
      </w:r>
      <w:r>
        <w:rPr>
          <w:spacing w:val="5"/>
          <w:sz w:val="28"/>
          <w:szCs w:val="28"/>
        </w:rPr>
        <w:t xml:space="preserve"> </w:t>
      </w:r>
      <w:r>
        <w:rPr>
          <w:spacing w:val="-2"/>
          <w:sz w:val="28"/>
          <w:szCs w:val="28"/>
        </w:rPr>
        <w:t>f</w:t>
      </w:r>
      <w:r>
        <w:rPr>
          <w:spacing w:val="1"/>
          <w:sz w:val="28"/>
          <w:szCs w:val="28"/>
        </w:rPr>
        <w:t>o</w:t>
      </w:r>
      <w:r>
        <w:rPr>
          <w:sz w:val="28"/>
          <w:szCs w:val="28"/>
        </w:rPr>
        <w:t>r</w:t>
      </w:r>
      <w:r>
        <w:rPr>
          <w:spacing w:val="1"/>
          <w:sz w:val="28"/>
          <w:szCs w:val="28"/>
        </w:rPr>
        <w:t xml:space="preserve"> t</w:t>
      </w:r>
      <w:r>
        <w:rPr>
          <w:spacing w:val="-1"/>
          <w:sz w:val="28"/>
          <w:szCs w:val="28"/>
        </w:rPr>
        <w:t>h</w:t>
      </w:r>
      <w:r>
        <w:rPr>
          <w:sz w:val="28"/>
          <w:szCs w:val="28"/>
        </w:rPr>
        <w:t>e</w:t>
      </w:r>
      <w:r>
        <w:rPr>
          <w:spacing w:val="5"/>
          <w:sz w:val="28"/>
          <w:szCs w:val="28"/>
        </w:rPr>
        <w:t xml:space="preserve"> </w:t>
      </w:r>
      <w:r>
        <w:rPr>
          <w:spacing w:val="-1"/>
          <w:sz w:val="28"/>
          <w:szCs w:val="28"/>
        </w:rPr>
        <w:t>l</w:t>
      </w:r>
      <w:r>
        <w:rPr>
          <w:sz w:val="28"/>
          <w:szCs w:val="28"/>
        </w:rPr>
        <w:t>a</w:t>
      </w:r>
      <w:r>
        <w:rPr>
          <w:spacing w:val="-1"/>
          <w:sz w:val="28"/>
          <w:szCs w:val="28"/>
        </w:rPr>
        <w:t>ng</w:t>
      </w:r>
      <w:r>
        <w:rPr>
          <w:spacing w:val="1"/>
          <w:sz w:val="28"/>
          <w:szCs w:val="28"/>
        </w:rPr>
        <w:t>u</w:t>
      </w:r>
      <w:r>
        <w:rPr>
          <w:spacing w:val="-2"/>
          <w:sz w:val="28"/>
          <w:szCs w:val="28"/>
        </w:rPr>
        <w:t>a</w:t>
      </w:r>
      <w:r>
        <w:rPr>
          <w:spacing w:val="-1"/>
          <w:sz w:val="28"/>
          <w:szCs w:val="28"/>
        </w:rPr>
        <w:t>g</w:t>
      </w:r>
      <w:r>
        <w:rPr>
          <w:sz w:val="28"/>
          <w:szCs w:val="28"/>
        </w:rPr>
        <w:t>e c</w:t>
      </w:r>
      <w:r>
        <w:rPr>
          <w:spacing w:val="1"/>
          <w:sz w:val="28"/>
          <w:szCs w:val="28"/>
        </w:rPr>
        <w:t>l</w:t>
      </w:r>
      <w:r>
        <w:rPr>
          <w:spacing w:val="-1"/>
          <w:sz w:val="28"/>
          <w:szCs w:val="28"/>
        </w:rPr>
        <w:t>ub</w:t>
      </w:r>
      <w:r>
        <w:rPr>
          <w:spacing w:val="1"/>
          <w:sz w:val="28"/>
          <w:szCs w:val="28"/>
        </w:rPr>
        <w:t>s</w:t>
      </w:r>
      <w:r>
        <w:rPr>
          <w:sz w:val="28"/>
          <w:szCs w:val="28"/>
        </w:rPr>
        <w:t>.</w:t>
      </w:r>
      <w:r>
        <w:rPr>
          <w:spacing w:val="35"/>
          <w:sz w:val="28"/>
          <w:szCs w:val="28"/>
        </w:rPr>
        <w:t xml:space="preserve"> </w:t>
      </w:r>
      <w:r>
        <w:rPr>
          <w:spacing w:val="-1"/>
          <w:sz w:val="28"/>
          <w:szCs w:val="28"/>
        </w:rPr>
        <w:t>T</w:t>
      </w:r>
      <w:r>
        <w:rPr>
          <w:spacing w:val="1"/>
          <w:sz w:val="28"/>
          <w:szCs w:val="28"/>
        </w:rPr>
        <w:t>h</w:t>
      </w:r>
      <w:r>
        <w:rPr>
          <w:sz w:val="28"/>
          <w:szCs w:val="28"/>
        </w:rPr>
        <w:t>ey</w:t>
      </w:r>
      <w:r>
        <w:rPr>
          <w:spacing w:val="37"/>
          <w:sz w:val="28"/>
          <w:szCs w:val="28"/>
        </w:rPr>
        <w:t xml:space="preserve"> </w:t>
      </w:r>
      <w:r>
        <w:rPr>
          <w:spacing w:val="1"/>
          <w:sz w:val="28"/>
          <w:szCs w:val="28"/>
        </w:rPr>
        <w:t>h</w:t>
      </w:r>
      <w:r>
        <w:rPr>
          <w:sz w:val="28"/>
          <w:szCs w:val="28"/>
        </w:rPr>
        <w:t>a</w:t>
      </w:r>
      <w:r>
        <w:rPr>
          <w:spacing w:val="1"/>
          <w:sz w:val="28"/>
          <w:szCs w:val="28"/>
        </w:rPr>
        <w:t>v</w:t>
      </w:r>
      <w:r>
        <w:rPr>
          <w:sz w:val="28"/>
          <w:szCs w:val="28"/>
        </w:rPr>
        <w:t>e</w:t>
      </w:r>
      <w:r>
        <w:rPr>
          <w:spacing w:val="40"/>
          <w:sz w:val="28"/>
          <w:szCs w:val="28"/>
        </w:rPr>
        <w:t xml:space="preserve"> </w:t>
      </w:r>
      <w:r>
        <w:rPr>
          <w:spacing w:val="-1"/>
          <w:sz w:val="28"/>
          <w:szCs w:val="28"/>
        </w:rPr>
        <w:t>t</w:t>
      </w:r>
      <w:r>
        <w:rPr>
          <w:sz w:val="28"/>
          <w:szCs w:val="28"/>
        </w:rPr>
        <w:t>o</w:t>
      </w:r>
      <w:r>
        <w:rPr>
          <w:spacing w:val="39"/>
          <w:sz w:val="28"/>
          <w:szCs w:val="28"/>
        </w:rPr>
        <w:t xml:space="preserve"> </w:t>
      </w:r>
      <w:r>
        <w:rPr>
          <w:sz w:val="28"/>
          <w:szCs w:val="28"/>
        </w:rPr>
        <w:t>f</w:t>
      </w:r>
      <w:r>
        <w:rPr>
          <w:spacing w:val="1"/>
          <w:sz w:val="28"/>
          <w:szCs w:val="28"/>
        </w:rPr>
        <w:t>i</w:t>
      </w:r>
      <w:r>
        <w:rPr>
          <w:spacing w:val="-1"/>
          <w:sz w:val="28"/>
          <w:szCs w:val="28"/>
        </w:rPr>
        <w:t>n</w:t>
      </w:r>
      <w:r>
        <w:rPr>
          <w:sz w:val="28"/>
          <w:szCs w:val="28"/>
        </w:rPr>
        <w:t>d</w:t>
      </w:r>
      <w:r>
        <w:rPr>
          <w:spacing w:val="41"/>
          <w:sz w:val="28"/>
          <w:szCs w:val="28"/>
        </w:rPr>
        <w:t xml:space="preserve"> </w:t>
      </w:r>
      <w:r>
        <w:rPr>
          <w:spacing w:val="-1"/>
          <w:sz w:val="28"/>
          <w:szCs w:val="28"/>
        </w:rPr>
        <w:t>t</w:t>
      </w:r>
      <w:r>
        <w:rPr>
          <w:spacing w:val="1"/>
          <w:sz w:val="28"/>
          <w:szCs w:val="28"/>
        </w:rPr>
        <w:t>h</w:t>
      </w:r>
      <w:r>
        <w:rPr>
          <w:sz w:val="28"/>
          <w:szCs w:val="28"/>
        </w:rPr>
        <w:t>e</w:t>
      </w:r>
      <w:r>
        <w:rPr>
          <w:spacing w:val="-5"/>
          <w:sz w:val="28"/>
          <w:szCs w:val="28"/>
        </w:rPr>
        <w:t>m</w:t>
      </w:r>
      <w:r>
        <w:rPr>
          <w:sz w:val="28"/>
          <w:szCs w:val="28"/>
        </w:rPr>
        <w:t>e,</w:t>
      </w:r>
      <w:r>
        <w:rPr>
          <w:spacing w:val="40"/>
          <w:sz w:val="28"/>
          <w:szCs w:val="28"/>
        </w:rPr>
        <w:t xml:space="preserve"> </w:t>
      </w:r>
      <w:r>
        <w:rPr>
          <w:spacing w:val="1"/>
          <w:sz w:val="28"/>
          <w:szCs w:val="28"/>
        </w:rPr>
        <w:t>ph</w:t>
      </w:r>
      <w:r>
        <w:rPr>
          <w:spacing w:val="-1"/>
          <w:sz w:val="28"/>
          <w:szCs w:val="28"/>
        </w:rPr>
        <w:t>o</w:t>
      </w:r>
      <w:r>
        <w:rPr>
          <w:spacing w:val="1"/>
          <w:sz w:val="28"/>
          <w:szCs w:val="28"/>
        </w:rPr>
        <w:t>t</w:t>
      </w:r>
      <w:r>
        <w:rPr>
          <w:spacing w:val="-1"/>
          <w:sz w:val="28"/>
          <w:szCs w:val="28"/>
        </w:rPr>
        <w:t>o</w:t>
      </w:r>
      <w:r>
        <w:rPr>
          <w:spacing w:val="1"/>
          <w:sz w:val="28"/>
          <w:szCs w:val="28"/>
        </w:rPr>
        <w:t>s</w:t>
      </w:r>
      <w:r>
        <w:rPr>
          <w:sz w:val="28"/>
          <w:szCs w:val="28"/>
        </w:rPr>
        <w:t>,</w:t>
      </w:r>
      <w:r>
        <w:rPr>
          <w:spacing w:val="37"/>
          <w:sz w:val="28"/>
          <w:szCs w:val="28"/>
        </w:rPr>
        <w:t xml:space="preserve"> </w:t>
      </w:r>
      <w:proofErr w:type="gramStart"/>
      <w:r>
        <w:rPr>
          <w:spacing w:val="-5"/>
          <w:sz w:val="28"/>
          <w:szCs w:val="28"/>
        </w:rPr>
        <w:t>m</w:t>
      </w:r>
      <w:r>
        <w:rPr>
          <w:spacing w:val="1"/>
          <w:sz w:val="28"/>
          <w:szCs w:val="28"/>
        </w:rPr>
        <w:t>ovi</w:t>
      </w:r>
      <w:r>
        <w:rPr>
          <w:sz w:val="28"/>
          <w:szCs w:val="28"/>
        </w:rPr>
        <w:t>e</w:t>
      </w:r>
      <w:r>
        <w:rPr>
          <w:spacing w:val="1"/>
          <w:sz w:val="28"/>
          <w:szCs w:val="28"/>
        </w:rPr>
        <w:t>s</w:t>
      </w:r>
      <w:proofErr w:type="gramEnd"/>
      <w:r>
        <w:rPr>
          <w:sz w:val="28"/>
          <w:szCs w:val="28"/>
        </w:rPr>
        <w:t>,</w:t>
      </w:r>
      <w:r>
        <w:rPr>
          <w:spacing w:val="40"/>
          <w:sz w:val="28"/>
          <w:szCs w:val="28"/>
        </w:rPr>
        <w:t xml:space="preserve"> </w:t>
      </w:r>
      <w:r>
        <w:rPr>
          <w:spacing w:val="1"/>
          <w:sz w:val="28"/>
          <w:szCs w:val="28"/>
        </w:rPr>
        <w:t>g</w:t>
      </w:r>
      <w:r>
        <w:rPr>
          <w:sz w:val="28"/>
          <w:szCs w:val="28"/>
        </w:rPr>
        <w:t>a</w:t>
      </w:r>
      <w:r>
        <w:rPr>
          <w:spacing w:val="-5"/>
          <w:sz w:val="28"/>
          <w:szCs w:val="28"/>
        </w:rPr>
        <w:t>m</w:t>
      </w:r>
      <w:r>
        <w:rPr>
          <w:sz w:val="28"/>
          <w:szCs w:val="28"/>
        </w:rPr>
        <w:t>es</w:t>
      </w:r>
      <w:r>
        <w:rPr>
          <w:spacing w:val="41"/>
          <w:sz w:val="28"/>
          <w:szCs w:val="28"/>
        </w:rPr>
        <w:t xml:space="preserve"> </w:t>
      </w:r>
      <w:r>
        <w:rPr>
          <w:spacing w:val="-1"/>
          <w:sz w:val="28"/>
          <w:szCs w:val="28"/>
        </w:rPr>
        <w:t>w</w:t>
      </w:r>
      <w:r>
        <w:rPr>
          <w:spacing w:val="1"/>
          <w:sz w:val="28"/>
          <w:szCs w:val="28"/>
        </w:rPr>
        <w:t>hi</w:t>
      </w:r>
      <w:r>
        <w:rPr>
          <w:spacing w:val="-2"/>
          <w:sz w:val="28"/>
          <w:szCs w:val="28"/>
        </w:rPr>
        <w:t>c</w:t>
      </w:r>
      <w:r>
        <w:rPr>
          <w:sz w:val="28"/>
          <w:szCs w:val="28"/>
        </w:rPr>
        <w:t>h</w:t>
      </w:r>
      <w:r>
        <w:rPr>
          <w:spacing w:val="41"/>
          <w:sz w:val="28"/>
          <w:szCs w:val="28"/>
        </w:rPr>
        <w:t xml:space="preserve"> </w:t>
      </w:r>
      <w:r>
        <w:rPr>
          <w:spacing w:val="-1"/>
          <w:sz w:val="28"/>
          <w:szCs w:val="28"/>
        </w:rPr>
        <w:t>t</w:t>
      </w:r>
      <w:r>
        <w:rPr>
          <w:spacing w:val="1"/>
          <w:sz w:val="28"/>
          <w:szCs w:val="28"/>
        </w:rPr>
        <w:t>h</w:t>
      </w:r>
      <w:r>
        <w:rPr>
          <w:sz w:val="28"/>
          <w:szCs w:val="28"/>
        </w:rPr>
        <w:t>ey</w:t>
      </w:r>
      <w:r>
        <w:rPr>
          <w:spacing w:val="37"/>
          <w:sz w:val="28"/>
          <w:szCs w:val="28"/>
        </w:rPr>
        <w:t xml:space="preserve"> </w:t>
      </w:r>
      <w:r>
        <w:rPr>
          <w:sz w:val="28"/>
          <w:szCs w:val="28"/>
        </w:rPr>
        <w:t>can</w:t>
      </w:r>
      <w:r>
        <w:rPr>
          <w:spacing w:val="41"/>
          <w:sz w:val="28"/>
          <w:szCs w:val="28"/>
        </w:rPr>
        <w:t xml:space="preserve"> </w:t>
      </w:r>
      <w:r>
        <w:rPr>
          <w:spacing w:val="1"/>
          <w:sz w:val="28"/>
          <w:szCs w:val="28"/>
        </w:rPr>
        <w:t>us</w:t>
      </w:r>
      <w:r>
        <w:rPr>
          <w:sz w:val="28"/>
          <w:szCs w:val="28"/>
        </w:rPr>
        <w:t>e</w:t>
      </w:r>
      <w:r>
        <w:rPr>
          <w:spacing w:val="38"/>
          <w:sz w:val="28"/>
          <w:szCs w:val="28"/>
        </w:rPr>
        <w:t xml:space="preserve"> </w:t>
      </w:r>
      <w:r>
        <w:rPr>
          <w:spacing w:val="1"/>
          <w:sz w:val="28"/>
          <w:szCs w:val="28"/>
        </w:rPr>
        <w:t>i</w:t>
      </w:r>
      <w:r>
        <w:rPr>
          <w:sz w:val="28"/>
          <w:szCs w:val="28"/>
        </w:rPr>
        <w:t>n</w:t>
      </w:r>
      <w:r>
        <w:rPr>
          <w:spacing w:val="39"/>
          <w:sz w:val="28"/>
          <w:szCs w:val="28"/>
        </w:rPr>
        <w:t xml:space="preserve"> </w:t>
      </w:r>
      <w:r>
        <w:rPr>
          <w:spacing w:val="1"/>
          <w:sz w:val="28"/>
          <w:szCs w:val="28"/>
        </w:rPr>
        <w:t>t</w:t>
      </w:r>
      <w:r>
        <w:rPr>
          <w:spacing w:val="-1"/>
          <w:sz w:val="28"/>
          <w:szCs w:val="28"/>
        </w:rPr>
        <w:t>h</w:t>
      </w:r>
      <w:r>
        <w:rPr>
          <w:sz w:val="28"/>
          <w:szCs w:val="28"/>
        </w:rPr>
        <w:t>e c</w:t>
      </w:r>
      <w:r>
        <w:rPr>
          <w:spacing w:val="1"/>
          <w:sz w:val="28"/>
          <w:szCs w:val="28"/>
        </w:rPr>
        <w:t>l</w:t>
      </w:r>
      <w:r>
        <w:rPr>
          <w:spacing w:val="-1"/>
          <w:sz w:val="28"/>
          <w:szCs w:val="28"/>
        </w:rPr>
        <w:t>ub</w:t>
      </w:r>
      <w:r>
        <w:rPr>
          <w:sz w:val="28"/>
          <w:szCs w:val="28"/>
        </w:rPr>
        <w:t>s</w:t>
      </w:r>
      <w:r>
        <w:rPr>
          <w:spacing w:val="3"/>
          <w:sz w:val="28"/>
          <w:szCs w:val="28"/>
        </w:rPr>
        <w:t xml:space="preserve"> </w:t>
      </w:r>
      <w:r>
        <w:rPr>
          <w:sz w:val="28"/>
          <w:szCs w:val="28"/>
        </w:rPr>
        <w:t>f</w:t>
      </w:r>
      <w:r>
        <w:rPr>
          <w:spacing w:val="1"/>
          <w:sz w:val="28"/>
          <w:szCs w:val="28"/>
        </w:rPr>
        <w:t>o</w:t>
      </w:r>
      <w:r>
        <w:rPr>
          <w:sz w:val="28"/>
          <w:szCs w:val="28"/>
        </w:rPr>
        <w:t xml:space="preserve">r </w:t>
      </w:r>
      <w:r>
        <w:rPr>
          <w:spacing w:val="1"/>
          <w:sz w:val="28"/>
          <w:szCs w:val="28"/>
        </w:rPr>
        <w:t>t</w:t>
      </w:r>
      <w:r>
        <w:rPr>
          <w:sz w:val="28"/>
          <w:szCs w:val="28"/>
        </w:rPr>
        <w:t>e</w:t>
      </w:r>
      <w:r>
        <w:rPr>
          <w:spacing w:val="-2"/>
          <w:sz w:val="28"/>
          <w:szCs w:val="28"/>
        </w:rPr>
        <w:t>a</w:t>
      </w:r>
      <w:r>
        <w:rPr>
          <w:sz w:val="28"/>
          <w:szCs w:val="28"/>
        </w:rPr>
        <w:t>c</w:t>
      </w:r>
      <w:r>
        <w:rPr>
          <w:spacing w:val="-1"/>
          <w:sz w:val="28"/>
          <w:szCs w:val="28"/>
        </w:rPr>
        <w:t>h</w:t>
      </w:r>
      <w:r>
        <w:rPr>
          <w:spacing w:val="1"/>
          <w:sz w:val="28"/>
          <w:szCs w:val="28"/>
        </w:rPr>
        <w:t>i</w:t>
      </w:r>
      <w:r>
        <w:rPr>
          <w:spacing w:val="-1"/>
          <w:sz w:val="28"/>
          <w:szCs w:val="28"/>
        </w:rPr>
        <w:t>n</w:t>
      </w:r>
      <w:r>
        <w:rPr>
          <w:sz w:val="28"/>
          <w:szCs w:val="28"/>
        </w:rPr>
        <w:t>g a</w:t>
      </w:r>
      <w:r>
        <w:rPr>
          <w:spacing w:val="-1"/>
          <w:sz w:val="28"/>
          <w:szCs w:val="28"/>
        </w:rPr>
        <w:t>n</w:t>
      </w:r>
      <w:r>
        <w:rPr>
          <w:sz w:val="28"/>
          <w:szCs w:val="28"/>
        </w:rPr>
        <w:t>d</w:t>
      </w:r>
      <w:r>
        <w:rPr>
          <w:spacing w:val="3"/>
          <w:sz w:val="28"/>
          <w:szCs w:val="28"/>
        </w:rPr>
        <w:t xml:space="preserve"> </w:t>
      </w:r>
      <w:proofErr w:type="spellStart"/>
      <w:r>
        <w:rPr>
          <w:spacing w:val="1"/>
          <w:sz w:val="28"/>
          <w:szCs w:val="28"/>
        </w:rPr>
        <w:t>p</w:t>
      </w:r>
      <w:r>
        <w:rPr>
          <w:sz w:val="28"/>
          <w:szCs w:val="28"/>
        </w:rPr>
        <w:t>r</w:t>
      </w:r>
      <w:r>
        <w:rPr>
          <w:spacing w:val="-2"/>
          <w:sz w:val="28"/>
          <w:szCs w:val="28"/>
        </w:rPr>
        <w:t>a</w:t>
      </w:r>
      <w:r>
        <w:rPr>
          <w:sz w:val="28"/>
          <w:szCs w:val="28"/>
        </w:rPr>
        <w:t>c</w:t>
      </w:r>
      <w:r>
        <w:rPr>
          <w:spacing w:val="-1"/>
          <w:sz w:val="28"/>
          <w:szCs w:val="28"/>
        </w:rPr>
        <w:t>t</w:t>
      </w:r>
      <w:r>
        <w:rPr>
          <w:spacing w:val="1"/>
          <w:sz w:val="28"/>
          <w:szCs w:val="28"/>
        </w:rPr>
        <w:t>i</w:t>
      </w:r>
      <w:r>
        <w:rPr>
          <w:spacing w:val="-1"/>
          <w:sz w:val="28"/>
          <w:szCs w:val="28"/>
        </w:rPr>
        <w:t>si</w:t>
      </w:r>
      <w:r>
        <w:rPr>
          <w:spacing w:val="1"/>
          <w:sz w:val="28"/>
          <w:szCs w:val="28"/>
        </w:rPr>
        <w:t>n</w:t>
      </w:r>
      <w:r>
        <w:rPr>
          <w:sz w:val="28"/>
          <w:szCs w:val="28"/>
        </w:rPr>
        <w:t>g</w:t>
      </w:r>
      <w:proofErr w:type="spellEnd"/>
      <w:r>
        <w:rPr>
          <w:sz w:val="28"/>
          <w:szCs w:val="28"/>
        </w:rPr>
        <w:t xml:space="preserve"> </w:t>
      </w:r>
      <w:r>
        <w:rPr>
          <w:spacing w:val="1"/>
          <w:sz w:val="28"/>
          <w:szCs w:val="28"/>
        </w:rPr>
        <w:t>l</w:t>
      </w:r>
      <w:r>
        <w:rPr>
          <w:spacing w:val="-2"/>
          <w:sz w:val="28"/>
          <w:szCs w:val="28"/>
        </w:rPr>
        <w:t>a</w:t>
      </w:r>
      <w:r>
        <w:rPr>
          <w:spacing w:val="1"/>
          <w:sz w:val="28"/>
          <w:szCs w:val="28"/>
        </w:rPr>
        <w:t>n</w:t>
      </w:r>
      <w:r>
        <w:rPr>
          <w:spacing w:val="-1"/>
          <w:sz w:val="28"/>
          <w:szCs w:val="28"/>
        </w:rPr>
        <w:t>g</w:t>
      </w:r>
      <w:r>
        <w:rPr>
          <w:spacing w:val="1"/>
          <w:sz w:val="28"/>
          <w:szCs w:val="28"/>
        </w:rPr>
        <w:t>u</w:t>
      </w:r>
      <w:r>
        <w:rPr>
          <w:spacing w:val="-2"/>
          <w:sz w:val="28"/>
          <w:szCs w:val="28"/>
        </w:rPr>
        <w:t>a</w:t>
      </w:r>
      <w:r>
        <w:rPr>
          <w:spacing w:val="1"/>
          <w:sz w:val="28"/>
          <w:szCs w:val="28"/>
        </w:rPr>
        <w:t>g</w:t>
      </w:r>
      <w:r>
        <w:rPr>
          <w:sz w:val="28"/>
          <w:szCs w:val="28"/>
        </w:rPr>
        <w:t>e</w:t>
      </w:r>
      <w:r>
        <w:rPr>
          <w:spacing w:val="1"/>
          <w:sz w:val="28"/>
          <w:szCs w:val="28"/>
        </w:rPr>
        <w:t>s</w:t>
      </w:r>
      <w:r>
        <w:rPr>
          <w:sz w:val="28"/>
          <w:szCs w:val="28"/>
        </w:rPr>
        <w:t>.</w:t>
      </w:r>
      <w:r>
        <w:rPr>
          <w:spacing w:val="1"/>
          <w:sz w:val="28"/>
          <w:szCs w:val="28"/>
        </w:rPr>
        <w:t xml:space="preserve"> </w:t>
      </w:r>
      <w:r>
        <w:rPr>
          <w:spacing w:val="-1"/>
          <w:sz w:val="28"/>
          <w:szCs w:val="28"/>
        </w:rPr>
        <w:t>H</w:t>
      </w:r>
      <w:r>
        <w:rPr>
          <w:sz w:val="28"/>
          <w:szCs w:val="28"/>
        </w:rPr>
        <w:t>e</w:t>
      </w:r>
      <w:r>
        <w:rPr>
          <w:spacing w:val="2"/>
          <w:sz w:val="28"/>
          <w:szCs w:val="28"/>
        </w:rPr>
        <w:t xml:space="preserve"> </w:t>
      </w:r>
      <w:r>
        <w:rPr>
          <w:spacing w:val="-1"/>
          <w:sz w:val="28"/>
          <w:szCs w:val="28"/>
        </w:rPr>
        <w:t>h</w:t>
      </w:r>
      <w:r>
        <w:rPr>
          <w:sz w:val="28"/>
          <w:szCs w:val="28"/>
        </w:rPr>
        <w:t>as</w:t>
      </w:r>
      <w:r>
        <w:rPr>
          <w:spacing w:val="1"/>
          <w:sz w:val="28"/>
          <w:szCs w:val="28"/>
        </w:rPr>
        <w:t xml:space="preserve"> t</w:t>
      </w:r>
      <w:r>
        <w:rPr>
          <w:sz w:val="28"/>
          <w:szCs w:val="28"/>
        </w:rPr>
        <w:t xml:space="preserve">o </w:t>
      </w:r>
      <w:r>
        <w:rPr>
          <w:spacing w:val="1"/>
          <w:sz w:val="28"/>
          <w:szCs w:val="28"/>
        </w:rPr>
        <w:t>p</w:t>
      </w:r>
      <w:r>
        <w:rPr>
          <w:sz w:val="28"/>
          <w:szCs w:val="28"/>
        </w:rPr>
        <w:t>r</w:t>
      </w:r>
      <w:r>
        <w:rPr>
          <w:spacing w:val="-2"/>
          <w:sz w:val="28"/>
          <w:szCs w:val="28"/>
        </w:rPr>
        <w:t>e</w:t>
      </w:r>
      <w:r>
        <w:rPr>
          <w:spacing w:val="1"/>
          <w:sz w:val="28"/>
          <w:szCs w:val="28"/>
        </w:rPr>
        <w:t>p</w:t>
      </w:r>
      <w:r>
        <w:rPr>
          <w:sz w:val="28"/>
          <w:szCs w:val="28"/>
        </w:rPr>
        <w:t xml:space="preserve">are </w:t>
      </w:r>
      <w:r>
        <w:rPr>
          <w:spacing w:val="1"/>
          <w:sz w:val="28"/>
          <w:szCs w:val="28"/>
        </w:rPr>
        <w:t>so</w:t>
      </w:r>
      <w:r>
        <w:rPr>
          <w:spacing w:val="-5"/>
          <w:sz w:val="28"/>
          <w:szCs w:val="28"/>
        </w:rPr>
        <w:t>m</w:t>
      </w:r>
      <w:r>
        <w:rPr>
          <w:sz w:val="28"/>
          <w:szCs w:val="28"/>
        </w:rPr>
        <w:t>e</w:t>
      </w:r>
      <w:r>
        <w:rPr>
          <w:spacing w:val="2"/>
          <w:sz w:val="28"/>
          <w:szCs w:val="28"/>
        </w:rPr>
        <w:t xml:space="preserve"> </w:t>
      </w:r>
      <w:r>
        <w:rPr>
          <w:spacing w:val="-1"/>
          <w:sz w:val="28"/>
          <w:szCs w:val="28"/>
        </w:rPr>
        <w:t>w</w:t>
      </w:r>
      <w:r>
        <w:rPr>
          <w:sz w:val="28"/>
          <w:szCs w:val="28"/>
        </w:rPr>
        <w:t>r</w:t>
      </w:r>
      <w:r>
        <w:rPr>
          <w:spacing w:val="1"/>
          <w:sz w:val="28"/>
          <w:szCs w:val="28"/>
        </w:rPr>
        <w:t>it</w:t>
      </w:r>
      <w:r>
        <w:rPr>
          <w:spacing w:val="-1"/>
          <w:sz w:val="28"/>
          <w:szCs w:val="28"/>
        </w:rPr>
        <w:t>t</w:t>
      </w:r>
      <w:r>
        <w:rPr>
          <w:spacing w:val="-2"/>
          <w:sz w:val="28"/>
          <w:szCs w:val="28"/>
        </w:rPr>
        <w:t>e</w:t>
      </w:r>
      <w:r>
        <w:rPr>
          <w:sz w:val="28"/>
          <w:szCs w:val="28"/>
        </w:rPr>
        <w:t>n acce</w:t>
      </w:r>
      <w:r>
        <w:rPr>
          <w:spacing w:val="-1"/>
          <w:sz w:val="28"/>
          <w:szCs w:val="28"/>
        </w:rPr>
        <w:t>ss</w:t>
      </w:r>
      <w:r>
        <w:rPr>
          <w:spacing w:val="1"/>
          <w:sz w:val="28"/>
          <w:szCs w:val="28"/>
        </w:rPr>
        <w:t>o</w:t>
      </w:r>
      <w:r>
        <w:rPr>
          <w:sz w:val="28"/>
          <w:szCs w:val="28"/>
        </w:rPr>
        <w:t>r</w:t>
      </w:r>
      <w:r>
        <w:rPr>
          <w:spacing w:val="-1"/>
          <w:sz w:val="28"/>
          <w:szCs w:val="28"/>
        </w:rPr>
        <w:t>i</w:t>
      </w:r>
      <w:r>
        <w:rPr>
          <w:sz w:val="28"/>
          <w:szCs w:val="28"/>
        </w:rPr>
        <w:t>es</w:t>
      </w:r>
      <w:r>
        <w:rPr>
          <w:spacing w:val="15"/>
          <w:sz w:val="28"/>
          <w:szCs w:val="28"/>
        </w:rPr>
        <w:t xml:space="preserve"> </w:t>
      </w:r>
      <w:r>
        <w:rPr>
          <w:spacing w:val="-2"/>
          <w:sz w:val="28"/>
          <w:szCs w:val="28"/>
        </w:rPr>
        <w:t>f</w:t>
      </w:r>
      <w:r>
        <w:rPr>
          <w:spacing w:val="1"/>
          <w:sz w:val="28"/>
          <w:szCs w:val="28"/>
        </w:rPr>
        <w:t>o</w:t>
      </w:r>
      <w:r>
        <w:rPr>
          <w:sz w:val="28"/>
          <w:szCs w:val="28"/>
        </w:rPr>
        <w:t>r</w:t>
      </w:r>
      <w:r>
        <w:rPr>
          <w:spacing w:val="14"/>
          <w:sz w:val="28"/>
          <w:szCs w:val="28"/>
        </w:rPr>
        <w:t xml:space="preserve"> </w:t>
      </w:r>
      <w:r>
        <w:rPr>
          <w:spacing w:val="-1"/>
          <w:sz w:val="28"/>
          <w:szCs w:val="28"/>
        </w:rPr>
        <w:t>t</w:t>
      </w:r>
      <w:r>
        <w:rPr>
          <w:spacing w:val="1"/>
          <w:sz w:val="28"/>
          <w:szCs w:val="28"/>
        </w:rPr>
        <w:t>h</w:t>
      </w:r>
      <w:r>
        <w:rPr>
          <w:sz w:val="28"/>
          <w:szCs w:val="28"/>
        </w:rPr>
        <w:t>e</w:t>
      </w:r>
      <w:r>
        <w:rPr>
          <w:spacing w:val="12"/>
          <w:sz w:val="28"/>
          <w:szCs w:val="28"/>
        </w:rPr>
        <w:t xml:space="preserve"> </w:t>
      </w:r>
      <w:r>
        <w:rPr>
          <w:sz w:val="28"/>
          <w:szCs w:val="28"/>
        </w:rPr>
        <w:t>C</w:t>
      </w:r>
      <w:r>
        <w:rPr>
          <w:spacing w:val="1"/>
          <w:sz w:val="28"/>
          <w:szCs w:val="28"/>
        </w:rPr>
        <w:t>o</w:t>
      </w:r>
      <w:r>
        <w:rPr>
          <w:spacing w:val="-5"/>
          <w:sz w:val="28"/>
          <w:szCs w:val="28"/>
        </w:rPr>
        <w:t>m</w:t>
      </w:r>
      <w:r>
        <w:rPr>
          <w:spacing w:val="1"/>
          <w:sz w:val="28"/>
          <w:szCs w:val="28"/>
        </w:rPr>
        <w:t>p</w:t>
      </w:r>
      <w:r>
        <w:rPr>
          <w:sz w:val="28"/>
          <w:szCs w:val="28"/>
        </w:rPr>
        <w:t>a</w:t>
      </w:r>
      <w:r>
        <w:rPr>
          <w:spacing w:val="1"/>
          <w:sz w:val="28"/>
          <w:szCs w:val="28"/>
        </w:rPr>
        <w:t>s</w:t>
      </w:r>
      <w:r>
        <w:rPr>
          <w:sz w:val="28"/>
          <w:szCs w:val="28"/>
        </w:rPr>
        <w:t xml:space="preserve">s </w:t>
      </w:r>
      <w:r>
        <w:rPr>
          <w:spacing w:val="-4"/>
          <w:sz w:val="28"/>
          <w:szCs w:val="28"/>
        </w:rPr>
        <w:t>A</w:t>
      </w:r>
      <w:r>
        <w:rPr>
          <w:spacing w:val="1"/>
          <w:sz w:val="28"/>
          <w:szCs w:val="28"/>
        </w:rPr>
        <w:t>b</w:t>
      </w:r>
      <w:r>
        <w:rPr>
          <w:spacing w:val="-1"/>
          <w:sz w:val="28"/>
          <w:szCs w:val="28"/>
        </w:rPr>
        <w:t>i</w:t>
      </w:r>
      <w:r>
        <w:rPr>
          <w:spacing w:val="1"/>
          <w:sz w:val="28"/>
          <w:szCs w:val="28"/>
        </w:rPr>
        <w:t>l</w:t>
      </w:r>
      <w:r>
        <w:rPr>
          <w:spacing w:val="-1"/>
          <w:sz w:val="28"/>
          <w:szCs w:val="28"/>
        </w:rPr>
        <w:t>i</w:t>
      </w:r>
      <w:r>
        <w:rPr>
          <w:spacing w:val="1"/>
          <w:sz w:val="28"/>
          <w:szCs w:val="28"/>
        </w:rPr>
        <w:t>t</w:t>
      </w:r>
      <w:r>
        <w:rPr>
          <w:sz w:val="28"/>
          <w:szCs w:val="28"/>
        </w:rPr>
        <w:t>y</w:t>
      </w:r>
      <w:r>
        <w:rPr>
          <w:spacing w:val="15"/>
          <w:sz w:val="28"/>
          <w:szCs w:val="28"/>
        </w:rPr>
        <w:t xml:space="preserve"> </w:t>
      </w:r>
      <w:r>
        <w:rPr>
          <w:spacing w:val="-1"/>
          <w:sz w:val="28"/>
          <w:szCs w:val="28"/>
        </w:rPr>
        <w:t>Q</w:t>
      </w:r>
      <w:r>
        <w:rPr>
          <w:spacing w:val="1"/>
          <w:sz w:val="28"/>
          <w:szCs w:val="28"/>
        </w:rPr>
        <w:t>u</w:t>
      </w:r>
      <w:r>
        <w:rPr>
          <w:sz w:val="28"/>
          <w:szCs w:val="28"/>
        </w:rPr>
        <w:t>e</w:t>
      </w:r>
      <w:r>
        <w:rPr>
          <w:spacing w:val="1"/>
          <w:sz w:val="28"/>
          <w:szCs w:val="28"/>
        </w:rPr>
        <w:t>st</w:t>
      </w:r>
      <w:r>
        <w:rPr>
          <w:sz w:val="28"/>
          <w:szCs w:val="28"/>
        </w:rPr>
        <w:t>,</w:t>
      </w:r>
      <w:r>
        <w:rPr>
          <w:spacing w:val="11"/>
          <w:sz w:val="28"/>
          <w:szCs w:val="28"/>
        </w:rPr>
        <w:t xml:space="preserve"> </w:t>
      </w:r>
      <w:r>
        <w:rPr>
          <w:spacing w:val="1"/>
          <w:sz w:val="28"/>
          <w:szCs w:val="28"/>
        </w:rPr>
        <w:t>p</w:t>
      </w:r>
      <w:r>
        <w:rPr>
          <w:sz w:val="28"/>
          <w:szCs w:val="28"/>
        </w:rPr>
        <w:t>a</w:t>
      </w:r>
      <w:r>
        <w:rPr>
          <w:spacing w:val="-2"/>
          <w:sz w:val="28"/>
          <w:szCs w:val="28"/>
        </w:rPr>
        <w:t>r</w:t>
      </w:r>
      <w:r>
        <w:rPr>
          <w:spacing w:val="1"/>
          <w:sz w:val="28"/>
          <w:szCs w:val="28"/>
        </w:rPr>
        <w:t>tl</w:t>
      </w:r>
      <w:r>
        <w:rPr>
          <w:sz w:val="28"/>
          <w:szCs w:val="28"/>
        </w:rPr>
        <w:t>y</w:t>
      </w:r>
      <w:r>
        <w:rPr>
          <w:spacing w:val="10"/>
          <w:sz w:val="28"/>
          <w:szCs w:val="28"/>
        </w:rPr>
        <w:t xml:space="preserve"> </w:t>
      </w:r>
      <w:r>
        <w:rPr>
          <w:spacing w:val="1"/>
          <w:sz w:val="28"/>
          <w:szCs w:val="28"/>
        </w:rPr>
        <w:t>do</w:t>
      </w:r>
      <w:r>
        <w:rPr>
          <w:spacing w:val="-2"/>
          <w:sz w:val="28"/>
          <w:szCs w:val="28"/>
        </w:rPr>
        <w:t>c</w:t>
      </w:r>
      <w:r>
        <w:rPr>
          <w:spacing w:val="1"/>
          <w:sz w:val="28"/>
          <w:szCs w:val="28"/>
        </w:rPr>
        <w:t>u</w:t>
      </w:r>
      <w:r>
        <w:rPr>
          <w:spacing w:val="-5"/>
          <w:sz w:val="28"/>
          <w:szCs w:val="28"/>
        </w:rPr>
        <w:t>m</w:t>
      </w:r>
      <w:r>
        <w:rPr>
          <w:sz w:val="28"/>
          <w:szCs w:val="28"/>
        </w:rPr>
        <w:t>e</w:t>
      </w:r>
      <w:r>
        <w:rPr>
          <w:spacing w:val="1"/>
          <w:sz w:val="28"/>
          <w:szCs w:val="28"/>
        </w:rPr>
        <w:t>nti</w:t>
      </w:r>
      <w:r>
        <w:rPr>
          <w:spacing w:val="-1"/>
          <w:sz w:val="28"/>
          <w:szCs w:val="28"/>
        </w:rPr>
        <w:t>n</w:t>
      </w:r>
      <w:r>
        <w:rPr>
          <w:sz w:val="28"/>
          <w:szCs w:val="28"/>
        </w:rPr>
        <w:t>g</w:t>
      </w:r>
      <w:r>
        <w:rPr>
          <w:spacing w:val="15"/>
          <w:sz w:val="28"/>
          <w:szCs w:val="28"/>
        </w:rPr>
        <w:t xml:space="preserve"> </w:t>
      </w:r>
      <w:r>
        <w:rPr>
          <w:spacing w:val="-1"/>
          <w:sz w:val="28"/>
          <w:szCs w:val="28"/>
        </w:rPr>
        <w:t>t</w:t>
      </w:r>
      <w:r>
        <w:rPr>
          <w:spacing w:val="1"/>
          <w:sz w:val="28"/>
          <w:szCs w:val="28"/>
        </w:rPr>
        <w:t>h</w:t>
      </w:r>
      <w:r>
        <w:rPr>
          <w:sz w:val="28"/>
          <w:szCs w:val="28"/>
        </w:rPr>
        <w:t>e</w:t>
      </w:r>
      <w:r>
        <w:rPr>
          <w:spacing w:val="14"/>
          <w:sz w:val="28"/>
          <w:szCs w:val="28"/>
        </w:rPr>
        <w:t xml:space="preserve"> </w:t>
      </w:r>
      <w:r>
        <w:rPr>
          <w:sz w:val="28"/>
          <w:szCs w:val="28"/>
        </w:rPr>
        <w:t>e</w:t>
      </w:r>
      <w:r>
        <w:rPr>
          <w:spacing w:val="-4"/>
          <w:sz w:val="28"/>
          <w:szCs w:val="28"/>
        </w:rPr>
        <w:t>f</w:t>
      </w:r>
      <w:r>
        <w:rPr>
          <w:spacing w:val="-2"/>
          <w:sz w:val="28"/>
          <w:szCs w:val="28"/>
        </w:rPr>
        <w:t>f</w:t>
      </w:r>
      <w:r>
        <w:rPr>
          <w:sz w:val="28"/>
          <w:szCs w:val="28"/>
        </w:rPr>
        <w:t>ec</w:t>
      </w:r>
      <w:r>
        <w:rPr>
          <w:spacing w:val="-1"/>
          <w:sz w:val="28"/>
          <w:szCs w:val="28"/>
        </w:rPr>
        <w:t>t</w:t>
      </w:r>
      <w:r>
        <w:rPr>
          <w:sz w:val="28"/>
          <w:szCs w:val="28"/>
        </w:rPr>
        <w:t>s</w:t>
      </w:r>
      <w:r>
        <w:rPr>
          <w:spacing w:val="15"/>
          <w:sz w:val="28"/>
          <w:szCs w:val="28"/>
        </w:rPr>
        <w:t xml:space="preserve"> </w:t>
      </w:r>
      <w:r>
        <w:rPr>
          <w:spacing w:val="1"/>
          <w:sz w:val="28"/>
          <w:szCs w:val="28"/>
        </w:rPr>
        <w:t>o</w:t>
      </w:r>
      <w:r>
        <w:rPr>
          <w:sz w:val="28"/>
          <w:szCs w:val="28"/>
        </w:rPr>
        <w:t>f</w:t>
      </w:r>
      <w:r>
        <w:rPr>
          <w:spacing w:val="12"/>
          <w:sz w:val="28"/>
          <w:szCs w:val="28"/>
        </w:rPr>
        <w:t xml:space="preserve"> </w:t>
      </w:r>
      <w:r>
        <w:rPr>
          <w:spacing w:val="1"/>
          <w:sz w:val="28"/>
          <w:szCs w:val="28"/>
        </w:rPr>
        <w:t>t</w:t>
      </w:r>
      <w:r>
        <w:rPr>
          <w:spacing w:val="-1"/>
          <w:sz w:val="28"/>
          <w:szCs w:val="28"/>
        </w:rPr>
        <w:t>h</w:t>
      </w:r>
      <w:r>
        <w:rPr>
          <w:sz w:val="28"/>
          <w:szCs w:val="28"/>
        </w:rPr>
        <w:t xml:space="preserve">e </w:t>
      </w:r>
      <w:r>
        <w:rPr>
          <w:spacing w:val="1"/>
          <w:sz w:val="28"/>
          <w:szCs w:val="28"/>
        </w:rPr>
        <w:t>p</w:t>
      </w:r>
      <w:r>
        <w:rPr>
          <w:sz w:val="28"/>
          <w:szCs w:val="28"/>
        </w:rPr>
        <w:t>r</w:t>
      </w:r>
      <w:r>
        <w:rPr>
          <w:spacing w:val="-1"/>
          <w:sz w:val="28"/>
          <w:szCs w:val="28"/>
        </w:rPr>
        <w:t>o</w:t>
      </w:r>
      <w:r>
        <w:rPr>
          <w:spacing w:val="1"/>
          <w:sz w:val="28"/>
          <w:szCs w:val="28"/>
        </w:rPr>
        <w:t>g</w:t>
      </w:r>
      <w:r>
        <w:rPr>
          <w:sz w:val="28"/>
          <w:szCs w:val="28"/>
        </w:rPr>
        <w:t>ra</w:t>
      </w:r>
      <w:r>
        <w:rPr>
          <w:spacing w:val="-5"/>
          <w:sz w:val="28"/>
          <w:szCs w:val="28"/>
        </w:rPr>
        <w:t>m</w:t>
      </w:r>
      <w:r>
        <w:rPr>
          <w:sz w:val="28"/>
          <w:szCs w:val="28"/>
        </w:rPr>
        <w:t>.</w:t>
      </w:r>
    </w:p>
    <w:p w:rsidR="001B14F8" w:rsidRDefault="008D73FE" w:rsidP="00C21AD0">
      <w:pPr>
        <w:spacing w:before="5"/>
        <w:ind w:left="113" w:right="71"/>
        <w:jc w:val="both"/>
        <w:rPr>
          <w:sz w:val="28"/>
          <w:szCs w:val="28"/>
        </w:rPr>
      </w:pPr>
      <w:r>
        <w:rPr>
          <w:i/>
          <w:sz w:val="28"/>
          <w:szCs w:val="28"/>
        </w:rPr>
        <w:t>T</w:t>
      </w:r>
      <w:r>
        <w:rPr>
          <w:i/>
          <w:spacing w:val="1"/>
          <w:sz w:val="28"/>
          <w:szCs w:val="28"/>
        </w:rPr>
        <w:t>h</w:t>
      </w:r>
      <w:r>
        <w:rPr>
          <w:i/>
          <w:sz w:val="28"/>
          <w:szCs w:val="28"/>
        </w:rPr>
        <w:t>e</w:t>
      </w:r>
      <w:r>
        <w:rPr>
          <w:i/>
          <w:spacing w:val="64"/>
          <w:sz w:val="28"/>
          <w:szCs w:val="28"/>
        </w:rPr>
        <w:t xml:space="preserve"> </w:t>
      </w:r>
      <w:r>
        <w:rPr>
          <w:i/>
          <w:spacing w:val="-1"/>
          <w:sz w:val="28"/>
          <w:szCs w:val="28"/>
        </w:rPr>
        <w:t>to</w:t>
      </w:r>
      <w:r>
        <w:rPr>
          <w:i/>
          <w:spacing w:val="1"/>
          <w:sz w:val="28"/>
          <w:szCs w:val="28"/>
        </w:rPr>
        <w:t>o</w:t>
      </w:r>
      <w:r>
        <w:rPr>
          <w:i/>
          <w:spacing w:val="-1"/>
          <w:sz w:val="28"/>
          <w:szCs w:val="28"/>
        </w:rPr>
        <w:t>l</w:t>
      </w:r>
      <w:r>
        <w:rPr>
          <w:i/>
          <w:sz w:val="28"/>
          <w:szCs w:val="28"/>
        </w:rPr>
        <w:t>s</w:t>
      </w:r>
      <w:r>
        <w:rPr>
          <w:i/>
          <w:spacing w:val="65"/>
          <w:sz w:val="28"/>
          <w:szCs w:val="28"/>
        </w:rPr>
        <w:t xml:space="preserve"> </w:t>
      </w:r>
      <w:r>
        <w:rPr>
          <w:i/>
          <w:spacing w:val="-1"/>
          <w:sz w:val="28"/>
          <w:szCs w:val="28"/>
        </w:rPr>
        <w:t>o</w:t>
      </w:r>
      <w:r>
        <w:rPr>
          <w:i/>
          <w:sz w:val="28"/>
          <w:szCs w:val="28"/>
        </w:rPr>
        <w:t>f</w:t>
      </w:r>
      <w:r>
        <w:rPr>
          <w:i/>
          <w:spacing w:val="65"/>
          <w:sz w:val="28"/>
          <w:szCs w:val="28"/>
        </w:rPr>
        <w:t xml:space="preserve"> </w:t>
      </w:r>
      <w:r>
        <w:rPr>
          <w:i/>
          <w:spacing w:val="-1"/>
          <w:sz w:val="28"/>
          <w:szCs w:val="28"/>
        </w:rPr>
        <w:t>t</w:t>
      </w:r>
      <w:r>
        <w:rPr>
          <w:i/>
          <w:spacing w:val="1"/>
          <w:sz w:val="28"/>
          <w:szCs w:val="28"/>
        </w:rPr>
        <w:t>h</w:t>
      </w:r>
      <w:r>
        <w:rPr>
          <w:i/>
          <w:sz w:val="28"/>
          <w:szCs w:val="28"/>
        </w:rPr>
        <w:t>e</w:t>
      </w:r>
      <w:r>
        <w:rPr>
          <w:i/>
          <w:spacing w:val="62"/>
          <w:sz w:val="28"/>
          <w:szCs w:val="28"/>
        </w:rPr>
        <w:t xml:space="preserve"> </w:t>
      </w:r>
      <w:r>
        <w:rPr>
          <w:i/>
          <w:spacing w:val="1"/>
          <w:sz w:val="28"/>
          <w:szCs w:val="28"/>
        </w:rPr>
        <w:t>p</w:t>
      </w:r>
      <w:r>
        <w:rPr>
          <w:i/>
          <w:spacing w:val="-11"/>
          <w:sz w:val="28"/>
          <w:szCs w:val="28"/>
        </w:rPr>
        <w:t>r</w:t>
      </w:r>
      <w:r>
        <w:rPr>
          <w:i/>
          <w:spacing w:val="-1"/>
          <w:sz w:val="28"/>
          <w:szCs w:val="28"/>
        </w:rPr>
        <w:t>o</w:t>
      </w:r>
      <w:r>
        <w:rPr>
          <w:i/>
          <w:spacing w:val="1"/>
          <w:sz w:val="28"/>
          <w:szCs w:val="28"/>
        </w:rPr>
        <w:t>g</w:t>
      </w:r>
      <w:r>
        <w:rPr>
          <w:i/>
          <w:spacing w:val="-1"/>
          <w:sz w:val="28"/>
          <w:szCs w:val="28"/>
        </w:rPr>
        <w:t>r</w:t>
      </w:r>
      <w:r>
        <w:rPr>
          <w:i/>
          <w:spacing w:val="1"/>
          <w:sz w:val="28"/>
          <w:szCs w:val="28"/>
        </w:rPr>
        <w:t>a</w:t>
      </w:r>
      <w:r>
        <w:rPr>
          <w:i/>
          <w:spacing w:val="2"/>
          <w:sz w:val="28"/>
          <w:szCs w:val="28"/>
        </w:rPr>
        <w:t>m</w:t>
      </w:r>
      <w:r>
        <w:rPr>
          <w:sz w:val="28"/>
          <w:szCs w:val="28"/>
        </w:rPr>
        <w:t>:</w:t>
      </w:r>
      <w:r>
        <w:rPr>
          <w:spacing w:val="63"/>
          <w:sz w:val="28"/>
          <w:szCs w:val="28"/>
        </w:rPr>
        <w:t xml:space="preserve"> </w:t>
      </w:r>
      <w:r>
        <w:rPr>
          <w:spacing w:val="1"/>
          <w:sz w:val="28"/>
          <w:szCs w:val="28"/>
        </w:rPr>
        <w:t>t</w:t>
      </w:r>
      <w:r>
        <w:rPr>
          <w:sz w:val="28"/>
          <w:szCs w:val="28"/>
        </w:rPr>
        <w:t>eam</w:t>
      </w:r>
      <w:r>
        <w:rPr>
          <w:spacing w:val="60"/>
          <w:sz w:val="28"/>
          <w:szCs w:val="28"/>
        </w:rPr>
        <w:t xml:space="preserve"> </w:t>
      </w:r>
      <w:r>
        <w:rPr>
          <w:spacing w:val="1"/>
          <w:sz w:val="28"/>
          <w:szCs w:val="28"/>
        </w:rPr>
        <w:t>bu</w:t>
      </w:r>
      <w:r>
        <w:rPr>
          <w:spacing w:val="-1"/>
          <w:sz w:val="28"/>
          <w:szCs w:val="28"/>
        </w:rPr>
        <w:t>i</w:t>
      </w:r>
      <w:r>
        <w:rPr>
          <w:spacing w:val="1"/>
          <w:sz w:val="28"/>
          <w:szCs w:val="28"/>
        </w:rPr>
        <w:t>l</w:t>
      </w:r>
      <w:r>
        <w:rPr>
          <w:spacing w:val="-1"/>
          <w:sz w:val="28"/>
          <w:szCs w:val="28"/>
        </w:rPr>
        <w:t>d</w:t>
      </w:r>
      <w:r>
        <w:rPr>
          <w:spacing w:val="1"/>
          <w:sz w:val="28"/>
          <w:szCs w:val="28"/>
        </w:rPr>
        <w:t>i</w:t>
      </w:r>
      <w:r>
        <w:rPr>
          <w:spacing w:val="-1"/>
          <w:sz w:val="28"/>
          <w:szCs w:val="28"/>
        </w:rPr>
        <w:t>ng</w:t>
      </w:r>
      <w:r>
        <w:rPr>
          <w:sz w:val="28"/>
          <w:szCs w:val="28"/>
        </w:rPr>
        <w:t>,</w:t>
      </w:r>
      <w:r>
        <w:rPr>
          <w:spacing w:val="63"/>
          <w:sz w:val="28"/>
          <w:szCs w:val="28"/>
        </w:rPr>
        <w:t xml:space="preserve"> </w:t>
      </w:r>
      <w:r>
        <w:rPr>
          <w:spacing w:val="1"/>
          <w:sz w:val="28"/>
          <w:szCs w:val="28"/>
        </w:rPr>
        <w:t>s</w:t>
      </w:r>
      <w:r>
        <w:rPr>
          <w:spacing w:val="-1"/>
          <w:sz w:val="28"/>
          <w:szCs w:val="28"/>
        </w:rPr>
        <w:t>p</w:t>
      </w:r>
      <w:r>
        <w:rPr>
          <w:spacing w:val="1"/>
          <w:sz w:val="28"/>
          <w:szCs w:val="28"/>
        </w:rPr>
        <w:t>o</w:t>
      </w:r>
      <w:r>
        <w:rPr>
          <w:sz w:val="28"/>
          <w:szCs w:val="28"/>
        </w:rPr>
        <w:t>rt</w:t>
      </w:r>
      <w:r>
        <w:rPr>
          <w:spacing w:val="65"/>
          <w:sz w:val="28"/>
          <w:szCs w:val="28"/>
        </w:rPr>
        <w:t xml:space="preserve"> </w:t>
      </w:r>
      <w:r>
        <w:rPr>
          <w:spacing w:val="-2"/>
          <w:sz w:val="28"/>
          <w:szCs w:val="28"/>
        </w:rPr>
        <w:t>a</w:t>
      </w:r>
      <w:r>
        <w:rPr>
          <w:spacing w:val="-1"/>
          <w:sz w:val="28"/>
          <w:szCs w:val="28"/>
        </w:rPr>
        <w:t>n</w:t>
      </w:r>
      <w:r>
        <w:rPr>
          <w:sz w:val="28"/>
          <w:szCs w:val="28"/>
        </w:rPr>
        <w:t>d</w:t>
      </w:r>
      <w:r>
        <w:rPr>
          <w:spacing w:val="65"/>
          <w:sz w:val="28"/>
          <w:szCs w:val="28"/>
        </w:rPr>
        <w:t xml:space="preserve"> </w:t>
      </w:r>
      <w:r>
        <w:rPr>
          <w:sz w:val="28"/>
          <w:szCs w:val="28"/>
        </w:rPr>
        <w:t>r</w:t>
      </w:r>
      <w:r>
        <w:rPr>
          <w:spacing w:val="-1"/>
          <w:sz w:val="28"/>
          <w:szCs w:val="28"/>
        </w:rPr>
        <w:t>o</w:t>
      </w:r>
      <w:r>
        <w:rPr>
          <w:spacing w:val="1"/>
          <w:sz w:val="28"/>
          <w:szCs w:val="28"/>
        </w:rPr>
        <w:t>l</w:t>
      </w:r>
      <w:r>
        <w:rPr>
          <w:sz w:val="28"/>
          <w:szCs w:val="28"/>
        </w:rPr>
        <w:t>e</w:t>
      </w:r>
      <w:r>
        <w:rPr>
          <w:spacing w:val="64"/>
          <w:sz w:val="28"/>
          <w:szCs w:val="28"/>
        </w:rPr>
        <w:t xml:space="preserve"> </w:t>
      </w:r>
      <w:r>
        <w:rPr>
          <w:spacing w:val="-1"/>
          <w:sz w:val="28"/>
          <w:szCs w:val="28"/>
        </w:rPr>
        <w:t>p</w:t>
      </w:r>
      <w:r>
        <w:rPr>
          <w:spacing w:val="1"/>
          <w:sz w:val="28"/>
          <w:szCs w:val="28"/>
        </w:rPr>
        <w:t>l</w:t>
      </w:r>
      <w:r>
        <w:rPr>
          <w:spacing w:val="3"/>
          <w:sz w:val="28"/>
          <w:szCs w:val="28"/>
        </w:rPr>
        <w:t>a</w:t>
      </w:r>
      <w:r>
        <w:rPr>
          <w:spacing w:val="-4"/>
          <w:sz w:val="28"/>
          <w:szCs w:val="28"/>
        </w:rPr>
        <w:t>y</w:t>
      </w:r>
      <w:r>
        <w:rPr>
          <w:spacing w:val="1"/>
          <w:sz w:val="28"/>
          <w:szCs w:val="28"/>
        </w:rPr>
        <w:t>in</w:t>
      </w:r>
      <w:r>
        <w:rPr>
          <w:sz w:val="28"/>
          <w:szCs w:val="28"/>
        </w:rPr>
        <w:t>g</w:t>
      </w:r>
      <w:r>
        <w:rPr>
          <w:spacing w:val="65"/>
          <w:sz w:val="28"/>
          <w:szCs w:val="28"/>
        </w:rPr>
        <w:t xml:space="preserve"> </w:t>
      </w:r>
      <w:r>
        <w:rPr>
          <w:spacing w:val="1"/>
          <w:sz w:val="28"/>
          <w:szCs w:val="28"/>
        </w:rPr>
        <w:t>g</w:t>
      </w:r>
      <w:r>
        <w:rPr>
          <w:sz w:val="28"/>
          <w:szCs w:val="28"/>
        </w:rPr>
        <w:t>a</w:t>
      </w:r>
      <w:r>
        <w:rPr>
          <w:spacing w:val="-5"/>
          <w:sz w:val="28"/>
          <w:szCs w:val="28"/>
        </w:rPr>
        <w:t>m</w:t>
      </w:r>
      <w:r>
        <w:rPr>
          <w:sz w:val="28"/>
          <w:szCs w:val="28"/>
        </w:rPr>
        <w:t>es</w:t>
      </w:r>
      <w:r>
        <w:rPr>
          <w:spacing w:val="65"/>
          <w:sz w:val="28"/>
          <w:szCs w:val="28"/>
        </w:rPr>
        <w:t xml:space="preserve"> </w:t>
      </w:r>
      <w:r>
        <w:rPr>
          <w:sz w:val="28"/>
          <w:szCs w:val="28"/>
        </w:rPr>
        <w:t>a</w:t>
      </w:r>
      <w:r>
        <w:rPr>
          <w:spacing w:val="-1"/>
          <w:sz w:val="28"/>
          <w:szCs w:val="28"/>
        </w:rPr>
        <w:t>n</w:t>
      </w:r>
      <w:r>
        <w:rPr>
          <w:sz w:val="28"/>
          <w:szCs w:val="28"/>
        </w:rPr>
        <w:t>d</w:t>
      </w:r>
      <w:r>
        <w:rPr>
          <w:spacing w:val="65"/>
          <w:sz w:val="28"/>
          <w:szCs w:val="28"/>
        </w:rPr>
        <w:t xml:space="preserve"> </w:t>
      </w:r>
      <w:proofErr w:type="spellStart"/>
      <w:r>
        <w:rPr>
          <w:spacing w:val="1"/>
          <w:sz w:val="28"/>
          <w:szCs w:val="28"/>
        </w:rPr>
        <w:t>s</w:t>
      </w:r>
      <w:r>
        <w:rPr>
          <w:spacing w:val="-2"/>
          <w:sz w:val="28"/>
          <w:szCs w:val="28"/>
        </w:rPr>
        <w:t>e</w:t>
      </w:r>
      <w:r>
        <w:rPr>
          <w:spacing w:val="-1"/>
          <w:sz w:val="28"/>
          <w:szCs w:val="28"/>
        </w:rPr>
        <w:t>l</w:t>
      </w:r>
      <w:r>
        <w:rPr>
          <w:sz w:val="28"/>
          <w:szCs w:val="28"/>
        </w:rPr>
        <w:t>f</w:t>
      </w:r>
      <w:r w:rsidR="00C21AD0">
        <w:rPr>
          <w:sz w:val="28"/>
          <w:szCs w:val="28"/>
        </w:rPr>
        <w:t xml:space="preserve"> </w:t>
      </w:r>
      <w:r>
        <w:rPr>
          <w:spacing w:val="1"/>
          <w:sz w:val="28"/>
          <w:szCs w:val="28"/>
        </w:rPr>
        <w:t>d</w:t>
      </w:r>
      <w:r>
        <w:rPr>
          <w:spacing w:val="-2"/>
          <w:sz w:val="28"/>
          <w:szCs w:val="28"/>
        </w:rPr>
        <w:t>e</w:t>
      </w:r>
      <w:r>
        <w:rPr>
          <w:spacing w:val="1"/>
          <w:sz w:val="28"/>
          <w:szCs w:val="28"/>
        </w:rPr>
        <w:t>v</w:t>
      </w:r>
      <w:r>
        <w:rPr>
          <w:sz w:val="28"/>
          <w:szCs w:val="28"/>
        </w:rPr>
        <w:t>e</w:t>
      </w:r>
      <w:r>
        <w:rPr>
          <w:spacing w:val="-1"/>
          <w:sz w:val="28"/>
          <w:szCs w:val="28"/>
        </w:rPr>
        <w:t>lo</w:t>
      </w:r>
      <w:r>
        <w:rPr>
          <w:spacing w:val="1"/>
          <w:sz w:val="28"/>
          <w:szCs w:val="28"/>
        </w:rPr>
        <w:t>p</w:t>
      </w:r>
      <w:r>
        <w:rPr>
          <w:spacing w:val="-5"/>
          <w:sz w:val="28"/>
          <w:szCs w:val="28"/>
        </w:rPr>
        <w:t>m</w:t>
      </w:r>
      <w:r>
        <w:rPr>
          <w:sz w:val="28"/>
          <w:szCs w:val="28"/>
        </w:rPr>
        <w:t>e</w:t>
      </w:r>
      <w:r>
        <w:rPr>
          <w:spacing w:val="1"/>
          <w:sz w:val="28"/>
          <w:szCs w:val="28"/>
        </w:rPr>
        <w:t>n</w:t>
      </w:r>
      <w:r>
        <w:rPr>
          <w:sz w:val="28"/>
          <w:szCs w:val="28"/>
        </w:rPr>
        <w:t>t</w:t>
      </w:r>
      <w:proofErr w:type="spellEnd"/>
      <w:r>
        <w:rPr>
          <w:spacing w:val="3"/>
          <w:sz w:val="28"/>
          <w:szCs w:val="28"/>
        </w:rPr>
        <w:t xml:space="preserve"> </w:t>
      </w:r>
      <w:r>
        <w:rPr>
          <w:spacing w:val="1"/>
          <w:sz w:val="28"/>
          <w:szCs w:val="28"/>
        </w:rPr>
        <w:t>t</w:t>
      </w:r>
      <w:r>
        <w:rPr>
          <w:sz w:val="28"/>
          <w:szCs w:val="28"/>
        </w:rPr>
        <w:t>ra</w:t>
      </w:r>
      <w:r>
        <w:rPr>
          <w:spacing w:val="-1"/>
          <w:sz w:val="28"/>
          <w:szCs w:val="28"/>
        </w:rPr>
        <w:t>i</w:t>
      </w:r>
      <w:r>
        <w:rPr>
          <w:spacing w:val="1"/>
          <w:sz w:val="28"/>
          <w:szCs w:val="28"/>
        </w:rPr>
        <w:t>n</w:t>
      </w:r>
      <w:r>
        <w:rPr>
          <w:spacing w:val="-1"/>
          <w:sz w:val="28"/>
          <w:szCs w:val="28"/>
        </w:rPr>
        <w:t>ing</w:t>
      </w:r>
      <w:r>
        <w:rPr>
          <w:sz w:val="28"/>
          <w:szCs w:val="28"/>
        </w:rPr>
        <w:t xml:space="preserve">. </w:t>
      </w:r>
      <w:r>
        <w:rPr>
          <w:spacing w:val="-1"/>
          <w:sz w:val="28"/>
          <w:szCs w:val="28"/>
        </w:rPr>
        <w:t>D</w:t>
      </w:r>
      <w:r>
        <w:rPr>
          <w:spacing w:val="1"/>
          <w:sz w:val="28"/>
          <w:szCs w:val="28"/>
        </w:rPr>
        <w:t>u</w:t>
      </w:r>
      <w:r>
        <w:rPr>
          <w:sz w:val="28"/>
          <w:szCs w:val="28"/>
        </w:rPr>
        <w:t>r</w:t>
      </w:r>
      <w:r>
        <w:rPr>
          <w:spacing w:val="1"/>
          <w:sz w:val="28"/>
          <w:szCs w:val="28"/>
        </w:rPr>
        <w:t>i</w:t>
      </w:r>
      <w:r>
        <w:rPr>
          <w:spacing w:val="-1"/>
          <w:sz w:val="28"/>
          <w:szCs w:val="28"/>
        </w:rPr>
        <w:t>n</w:t>
      </w:r>
      <w:r>
        <w:rPr>
          <w:sz w:val="28"/>
          <w:szCs w:val="28"/>
        </w:rPr>
        <w:t>g</w:t>
      </w:r>
      <w:r>
        <w:rPr>
          <w:spacing w:val="1"/>
          <w:sz w:val="28"/>
          <w:szCs w:val="28"/>
        </w:rPr>
        <w:t xml:space="preserve"> th</w:t>
      </w:r>
      <w:r>
        <w:rPr>
          <w:sz w:val="28"/>
          <w:szCs w:val="28"/>
        </w:rPr>
        <w:t>e</w:t>
      </w:r>
      <w:r>
        <w:rPr>
          <w:spacing w:val="1"/>
          <w:sz w:val="28"/>
          <w:szCs w:val="28"/>
        </w:rPr>
        <w:t xml:space="preserve"> s</w:t>
      </w:r>
      <w:r>
        <w:rPr>
          <w:spacing w:val="-5"/>
          <w:sz w:val="28"/>
          <w:szCs w:val="28"/>
        </w:rPr>
        <w:t>m</w:t>
      </w:r>
      <w:r>
        <w:rPr>
          <w:sz w:val="28"/>
          <w:szCs w:val="28"/>
        </w:rPr>
        <w:t>a</w:t>
      </w:r>
      <w:r>
        <w:rPr>
          <w:spacing w:val="1"/>
          <w:sz w:val="28"/>
          <w:szCs w:val="28"/>
        </w:rPr>
        <w:t>l</w:t>
      </w:r>
      <w:r>
        <w:rPr>
          <w:sz w:val="28"/>
          <w:szCs w:val="28"/>
        </w:rPr>
        <w:t>l</w:t>
      </w:r>
      <w:r>
        <w:rPr>
          <w:spacing w:val="1"/>
          <w:sz w:val="28"/>
          <w:szCs w:val="28"/>
        </w:rPr>
        <w:t xml:space="preserve"> g</w:t>
      </w:r>
      <w:r>
        <w:rPr>
          <w:spacing w:val="-2"/>
          <w:sz w:val="28"/>
          <w:szCs w:val="28"/>
        </w:rPr>
        <w:t>r</w:t>
      </w:r>
      <w:r>
        <w:rPr>
          <w:spacing w:val="1"/>
          <w:sz w:val="28"/>
          <w:szCs w:val="28"/>
        </w:rPr>
        <w:t>o</w:t>
      </w:r>
      <w:r>
        <w:rPr>
          <w:spacing w:val="-1"/>
          <w:sz w:val="28"/>
          <w:szCs w:val="28"/>
        </w:rPr>
        <w:t>u</w:t>
      </w:r>
      <w:r>
        <w:rPr>
          <w:sz w:val="28"/>
          <w:szCs w:val="28"/>
        </w:rPr>
        <w:t>p</w:t>
      </w:r>
      <w:r>
        <w:rPr>
          <w:spacing w:val="1"/>
          <w:sz w:val="28"/>
          <w:szCs w:val="28"/>
        </w:rPr>
        <w:t xml:space="preserve"> p</w:t>
      </w:r>
      <w:r>
        <w:rPr>
          <w:spacing w:val="-2"/>
          <w:sz w:val="28"/>
          <w:szCs w:val="28"/>
        </w:rPr>
        <w:t>r</w:t>
      </w:r>
      <w:r>
        <w:rPr>
          <w:spacing w:val="1"/>
          <w:sz w:val="28"/>
          <w:szCs w:val="28"/>
        </w:rPr>
        <w:t>o</w:t>
      </w:r>
      <w:r>
        <w:rPr>
          <w:spacing w:val="-1"/>
          <w:sz w:val="28"/>
          <w:szCs w:val="28"/>
        </w:rPr>
        <w:t>g</w:t>
      </w:r>
      <w:r>
        <w:rPr>
          <w:sz w:val="28"/>
          <w:szCs w:val="28"/>
        </w:rPr>
        <w:t>ra</w:t>
      </w:r>
      <w:r>
        <w:rPr>
          <w:spacing w:val="-5"/>
          <w:sz w:val="28"/>
          <w:szCs w:val="28"/>
        </w:rPr>
        <w:t>m</w:t>
      </w:r>
      <w:r>
        <w:rPr>
          <w:sz w:val="28"/>
          <w:szCs w:val="28"/>
        </w:rPr>
        <w:t>s</w:t>
      </w:r>
      <w:r>
        <w:rPr>
          <w:spacing w:val="1"/>
          <w:sz w:val="28"/>
          <w:szCs w:val="28"/>
        </w:rPr>
        <w:t xml:space="preserve"> th</w:t>
      </w:r>
      <w:r>
        <w:rPr>
          <w:sz w:val="28"/>
          <w:szCs w:val="28"/>
        </w:rPr>
        <w:t>e</w:t>
      </w:r>
      <w:r>
        <w:rPr>
          <w:spacing w:val="1"/>
          <w:sz w:val="28"/>
          <w:szCs w:val="28"/>
        </w:rPr>
        <w:t xml:space="preserve"> </w:t>
      </w:r>
      <w:r>
        <w:rPr>
          <w:spacing w:val="-4"/>
          <w:sz w:val="28"/>
          <w:szCs w:val="28"/>
        </w:rPr>
        <w:t>y</w:t>
      </w:r>
      <w:r>
        <w:rPr>
          <w:spacing w:val="3"/>
          <w:sz w:val="28"/>
          <w:szCs w:val="28"/>
        </w:rPr>
        <w:t>o</w:t>
      </w:r>
      <w:r>
        <w:rPr>
          <w:spacing w:val="1"/>
          <w:sz w:val="28"/>
          <w:szCs w:val="28"/>
        </w:rPr>
        <w:t>u</w:t>
      </w:r>
      <w:r>
        <w:rPr>
          <w:spacing w:val="-1"/>
          <w:sz w:val="28"/>
          <w:szCs w:val="28"/>
        </w:rPr>
        <w:t>ng</w:t>
      </w:r>
      <w:r>
        <w:rPr>
          <w:spacing w:val="1"/>
          <w:sz w:val="28"/>
          <w:szCs w:val="28"/>
        </w:rPr>
        <w:t>st</w:t>
      </w:r>
      <w:r>
        <w:rPr>
          <w:spacing w:val="-2"/>
          <w:sz w:val="28"/>
          <w:szCs w:val="28"/>
        </w:rPr>
        <w:t>e</w:t>
      </w:r>
      <w:r>
        <w:rPr>
          <w:sz w:val="28"/>
          <w:szCs w:val="28"/>
        </w:rPr>
        <w:t>rs</w:t>
      </w:r>
      <w:r>
        <w:rPr>
          <w:spacing w:val="1"/>
          <w:sz w:val="28"/>
          <w:szCs w:val="28"/>
        </w:rPr>
        <w:t xml:space="preserve"> </w:t>
      </w:r>
      <w:r>
        <w:rPr>
          <w:spacing w:val="-1"/>
          <w:sz w:val="28"/>
          <w:szCs w:val="28"/>
        </w:rPr>
        <w:t>d</w:t>
      </w:r>
      <w:r>
        <w:rPr>
          <w:spacing w:val="1"/>
          <w:sz w:val="28"/>
          <w:szCs w:val="28"/>
        </w:rPr>
        <w:t>i</w:t>
      </w:r>
      <w:r>
        <w:rPr>
          <w:spacing w:val="-1"/>
          <w:sz w:val="28"/>
          <w:szCs w:val="28"/>
        </w:rPr>
        <w:t>s</w:t>
      </w:r>
      <w:r>
        <w:rPr>
          <w:sz w:val="28"/>
          <w:szCs w:val="28"/>
        </w:rPr>
        <w:t>c</w:t>
      </w:r>
      <w:r>
        <w:rPr>
          <w:spacing w:val="-1"/>
          <w:sz w:val="28"/>
          <w:szCs w:val="28"/>
        </w:rPr>
        <w:t>o</w:t>
      </w:r>
      <w:r>
        <w:rPr>
          <w:spacing w:val="1"/>
          <w:sz w:val="28"/>
          <w:szCs w:val="28"/>
        </w:rPr>
        <w:t>v</w:t>
      </w:r>
      <w:r>
        <w:rPr>
          <w:sz w:val="28"/>
          <w:szCs w:val="28"/>
        </w:rPr>
        <w:t>er</w:t>
      </w:r>
      <w:r>
        <w:rPr>
          <w:spacing w:val="1"/>
          <w:sz w:val="28"/>
          <w:szCs w:val="28"/>
        </w:rPr>
        <w:t xml:space="preserve"> </w:t>
      </w:r>
      <w:r>
        <w:rPr>
          <w:spacing w:val="-1"/>
          <w:sz w:val="28"/>
          <w:szCs w:val="28"/>
        </w:rPr>
        <w:t>th</w:t>
      </w:r>
      <w:r>
        <w:rPr>
          <w:sz w:val="28"/>
          <w:szCs w:val="28"/>
        </w:rPr>
        <w:t xml:space="preserve">e </w:t>
      </w:r>
      <w:r>
        <w:rPr>
          <w:spacing w:val="1"/>
          <w:sz w:val="28"/>
          <w:szCs w:val="28"/>
        </w:rPr>
        <w:t>n</w:t>
      </w:r>
      <w:r>
        <w:rPr>
          <w:sz w:val="28"/>
          <w:szCs w:val="28"/>
        </w:rPr>
        <w:t>ew</w:t>
      </w:r>
      <w:r>
        <w:rPr>
          <w:spacing w:val="13"/>
          <w:sz w:val="28"/>
          <w:szCs w:val="28"/>
        </w:rPr>
        <w:t xml:space="preserve"> </w:t>
      </w:r>
      <w:r>
        <w:rPr>
          <w:spacing w:val="-1"/>
          <w:sz w:val="28"/>
          <w:szCs w:val="28"/>
        </w:rPr>
        <w:t>k</w:t>
      </w:r>
      <w:r>
        <w:rPr>
          <w:spacing w:val="1"/>
          <w:sz w:val="28"/>
          <w:szCs w:val="28"/>
        </w:rPr>
        <w:t>n</w:t>
      </w:r>
      <w:r>
        <w:rPr>
          <w:spacing w:val="2"/>
          <w:sz w:val="28"/>
          <w:szCs w:val="28"/>
        </w:rPr>
        <w:t>o</w:t>
      </w:r>
      <w:r>
        <w:rPr>
          <w:spacing w:val="-4"/>
          <w:sz w:val="28"/>
          <w:szCs w:val="28"/>
        </w:rPr>
        <w:t>w</w:t>
      </w:r>
      <w:r>
        <w:rPr>
          <w:spacing w:val="1"/>
          <w:sz w:val="28"/>
          <w:szCs w:val="28"/>
        </w:rPr>
        <w:t>l</w:t>
      </w:r>
      <w:r>
        <w:rPr>
          <w:sz w:val="28"/>
          <w:szCs w:val="28"/>
        </w:rPr>
        <w:t>e</w:t>
      </w:r>
      <w:r>
        <w:rPr>
          <w:spacing w:val="-1"/>
          <w:sz w:val="28"/>
          <w:szCs w:val="28"/>
        </w:rPr>
        <w:t>d</w:t>
      </w:r>
      <w:r>
        <w:rPr>
          <w:spacing w:val="1"/>
          <w:sz w:val="28"/>
          <w:szCs w:val="28"/>
        </w:rPr>
        <w:t>g</w:t>
      </w:r>
      <w:r>
        <w:rPr>
          <w:sz w:val="28"/>
          <w:szCs w:val="28"/>
        </w:rPr>
        <w:t>e</w:t>
      </w:r>
      <w:r>
        <w:rPr>
          <w:spacing w:val="11"/>
          <w:sz w:val="28"/>
          <w:szCs w:val="28"/>
        </w:rPr>
        <w:t xml:space="preserve"> </w:t>
      </w:r>
      <w:r>
        <w:rPr>
          <w:spacing w:val="1"/>
          <w:sz w:val="28"/>
          <w:szCs w:val="28"/>
        </w:rPr>
        <w:t>t</w:t>
      </w:r>
      <w:r>
        <w:rPr>
          <w:spacing w:val="-1"/>
          <w:sz w:val="28"/>
          <w:szCs w:val="28"/>
        </w:rPr>
        <w:t>o</w:t>
      </w:r>
      <w:r>
        <w:rPr>
          <w:spacing w:val="1"/>
          <w:sz w:val="28"/>
          <w:szCs w:val="28"/>
        </w:rPr>
        <w:t>g</w:t>
      </w:r>
      <w:r>
        <w:rPr>
          <w:spacing w:val="-2"/>
          <w:sz w:val="28"/>
          <w:szCs w:val="28"/>
        </w:rPr>
        <w:t>e</w:t>
      </w:r>
      <w:r>
        <w:rPr>
          <w:spacing w:val="-1"/>
          <w:sz w:val="28"/>
          <w:szCs w:val="28"/>
        </w:rPr>
        <w:t>t</w:t>
      </w:r>
      <w:r>
        <w:rPr>
          <w:spacing w:val="1"/>
          <w:sz w:val="28"/>
          <w:szCs w:val="28"/>
        </w:rPr>
        <w:t>h</w:t>
      </w:r>
      <w:r>
        <w:rPr>
          <w:sz w:val="28"/>
          <w:szCs w:val="28"/>
        </w:rPr>
        <w:t>er</w:t>
      </w:r>
      <w:r>
        <w:rPr>
          <w:spacing w:val="14"/>
          <w:sz w:val="28"/>
          <w:szCs w:val="28"/>
        </w:rPr>
        <w:t xml:space="preserve"> </w:t>
      </w:r>
      <w:r>
        <w:rPr>
          <w:spacing w:val="-2"/>
          <w:sz w:val="28"/>
          <w:szCs w:val="28"/>
        </w:rPr>
        <w:t>a</w:t>
      </w:r>
      <w:r>
        <w:rPr>
          <w:spacing w:val="1"/>
          <w:sz w:val="28"/>
          <w:szCs w:val="28"/>
        </w:rPr>
        <w:t>n</w:t>
      </w:r>
      <w:r>
        <w:rPr>
          <w:sz w:val="28"/>
          <w:szCs w:val="28"/>
        </w:rPr>
        <w:t>d</w:t>
      </w:r>
      <w:r>
        <w:rPr>
          <w:spacing w:val="15"/>
          <w:sz w:val="28"/>
          <w:szCs w:val="28"/>
        </w:rPr>
        <w:t xml:space="preserve"> </w:t>
      </w:r>
      <w:r>
        <w:rPr>
          <w:spacing w:val="-1"/>
          <w:sz w:val="28"/>
          <w:szCs w:val="28"/>
        </w:rPr>
        <w:t>s</w:t>
      </w:r>
      <w:r>
        <w:rPr>
          <w:spacing w:val="1"/>
          <w:sz w:val="28"/>
          <w:szCs w:val="28"/>
        </w:rPr>
        <w:t>h</w:t>
      </w:r>
      <w:r>
        <w:rPr>
          <w:sz w:val="28"/>
          <w:szCs w:val="28"/>
        </w:rPr>
        <w:t>a</w:t>
      </w:r>
      <w:r>
        <w:rPr>
          <w:spacing w:val="-2"/>
          <w:sz w:val="28"/>
          <w:szCs w:val="28"/>
        </w:rPr>
        <w:t>r</w:t>
      </w:r>
      <w:r>
        <w:rPr>
          <w:sz w:val="28"/>
          <w:szCs w:val="28"/>
        </w:rPr>
        <w:t>e</w:t>
      </w:r>
      <w:r>
        <w:rPr>
          <w:spacing w:val="14"/>
          <w:sz w:val="28"/>
          <w:szCs w:val="28"/>
        </w:rPr>
        <w:t xml:space="preserve"> </w:t>
      </w:r>
      <w:r>
        <w:rPr>
          <w:sz w:val="28"/>
          <w:szCs w:val="28"/>
        </w:rPr>
        <w:t>e</w:t>
      </w:r>
      <w:r>
        <w:rPr>
          <w:spacing w:val="-1"/>
          <w:sz w:val="28"/>
          <w:szCs w:val="28"/>
        </w:rPr>
        <w:t>x</w:t>
      </w:r>
      <w:r>
        <w:rPr>
          <w:spacing w:val="1"/>
          <w:sz w:val="28"/>
          <w:szCs w:val="28"/>
        </w:rPr>
        <w:t>p</w:t>
      </w:r>
      <w:r>
        <w:rPr>
          <w:sz w:val="28"/>
          <w:szCs w:val="28"/>
        </w:rPr>
        <w:t>e</w:t>
      </w:r>
      <w:r>
        <w:rPr>
          <w:spacing w:val="-2"/>
          <w:sz w:val="28"/>
          <w:szCs w:val="28"/>
        </w:rPr>
        <w:t>r</w:t>
      </w:r>
      <w:r>
        <w:rPr>
          <w:spacing w:val="1"/>
          <w:sz w:val="28"/>
          <w:szCs w:val="28"/>
        </w:rPr>
        <w:t>i</w:t>
      </w:r>
      <w:r>
        <w:rPr>
          <w:spacing w:val="-2"/>
          <w:sz w:val="28"/>
          <w:szCs w:val="28"/>
        </w:rPr>
        <w:t>e</w:t>
      </w:r>
      <w:r>
        <w:rPr>
          <w:spacing w:val="1"/>
          <w:sz w:val="28"/>
          <w:szCs w:val="28"/>
        </w:rPr>
        <w:t>n</w:t>
      </w:r>
      <w:r>
        <w:rPr>
          <w:sz w:val="28"/>
          <w:szCs w:val="28"/>
        </w:rPr>
        <w:t>c</w:t>
      </w:r>
      <w:r>
        <w:rPr>
          <w:spacing w:val="-2"/>
          <w:sz w:val="28"/>
          <w:szCs w:val="28"/>
        </w:rPr>
        <w:t>e</w:t>
      </w:r>
      <w:r>
        <w:rPr>
          <w:spacing w:val="1"/>
          <w:sz w:val="28"/>
          <w:szCs w:val="28"/>
        </w:rPr>
        <w:t>s</w:t>
      </w:r>
      <w:r>
        <w:rPr>
          <w:sz w:val="28"/>
          <w:szCs w:val="28"/>
        </w:rPr>
        <w:t>.</w:t>
      </w:r>
      <w:r>
        <w:rPr>
          <w:spacing w:val="8"/>
          <w:sz w:val="28"/>
          <w:szCs w:val="28"/>
        </w:rPr>
        <w:t xml:space="preserve"> </w:t>
      </w:r>
      <w:r>
        <w:rPr>
          <w:spacing w:val="-1"/>
          <w:sz w:val="28"/>
          <w:szCs w:val="28"/>
        </w:rPr>
        <w:t>T</w:t>
      </w:r>
      <w:r>
        <w:rPr>
          <w:spacing w:val="1"/>
          <w:sz w:val="28"/>
          <w:szCs w:val="28"/>
        </w:rPr>
        <w:t>h</w:t>
      </w:r>
      <w:r>
        <w:rPr>
          <w:sz w:val="28"/>
          <w:szCs w:val="28"/>
        </w:rPr>
        <w:t>r</w:t>
      </w:r>
      <w:r>
        <w:rPr>
          <w:spacing w:val="-1"/>
          <w:sz w:val="28"/>
          <w:szCs w:val="28"/>
        </w:rPr>
        <w:t>ou</w:t>
      </w:r>
      <w:r>
        <w:rPr>
          <w:spacing w:val="1"/>
          <w:sz w:val="28"/>
          <w:szCs w:val="28"/>
        </w:rPr>
        <w:t>g</w:t>
      </w:r>
      <w:r>
        <w:rPr>
          <w:sz w:val="28"/>
          <w:szCs w:val="28"/>
        </w:rPr>
        <w:t>h</w:t>
      </w:r>
      <w:r>
        <w:rPr>
          <w:spacing w:val="12"/>
          <w:sz w:val="28"/>
          <w:szCs w:val="28"/>
        </w:rPr>
        <w:t xml:space="preserve"> </w:t>
      </w:r>
      <w:r>
        <w:rPr>
          <w:spacing w:val="1"/>
          <w:sz w:val="28"/>
          <w:szCs w:val="28"/>
        </w:rPr>
        <w:t>t</w:t>
      </w:r>
      <w:r>
        <w:rPr>
          <w:spacing w:val="-1"/>
          <w:sz w:val="28"/>
          <w:szCs w:val="28"/>
        </w:rPr>
        <w:t>h</w:t>
      </w:r>
      <w:r>
        <w:rPr>
          <w:sz w:val="28"/>
          <w:szCs w:val="28"/>
        </w:rPr>
        <w:t>e</w:t>
      </w:r>
      <w:r>
        <w:rPr>
          <w:spacing w:val="14"/>
          <w:sz w:val="28"/>
          <w:szCs w:val="28"/>
        </w:rPr>
        <w:t xml:space="preserve"> </w:t>
      </w:r>
      <w:r>
        <w:rPr>
          <w:spacing w:val="1"/>
          <w:sz w:val="28"/>
          <w:szCs w:val="28"/>
        </w:rPr>
        <w:t>v</w:t>
      </w:r>
      <w:r>
        <w:rPr>
          <w:spacing w:val="-1"/>
          <w:sz w:val="28"/>
          <w:szCs w:val="28"/>
        </w:rPr>
        <w:t>o</w:t>
      </w:r>
      <w:r>
        <w:rPr>
          <w:spacing w:val="1"/>
          <w:sz w:val="28"/>
          <w:szCs w:val="28"/>
        </w:rPr>
        <w:t>l</w:t>
      </w:r>
      <w:r>
        <w:rPr>
          <w:spacing w:val="-1"/>
          <w:sz w:val="28"/>
          <w:szCs w:val="28"/>
        </w:rPr>
        <w:t>u</w:t>
      </w:r>
      <w:r>
        <w:rPr>
          <w:spacing w:val="1"/>
          <w:sz w:val="28"/>
          <w:szCs w:val="28"/>
        </w:rPr>
        <w:t>n</w:t>
      </w:r>
      <w:r>
        <w:rPr>
          <w:spacing w:val="-1"/>
          <w:sz w:val="28"/>
          <w:szCs w:val="28"/>
        </w:rPr>
        <w:t>t</w:t>
      </w:r>
      <w:r>
        <w:rPr>
          <w:sz w:val="28"/>
          <w:szCs w:val="28"/>
        </w:rPr>
        <w:t>eer</w:t>
      </w:r>
      <w:r>
        <w:rPr>
          <w:spacing w:val="14"/>
          <w:sz w:val="28"/>
          <w:szCs w:val="28"/>
        </w:rPr>
        <w:t xml:space="preserve"> </w:t>
      </w:r>
      <w:r>
        <w:rPr>
          <w:spacing w:val="-1"/>
          <w:sz w:val="28"/>
          <w:szCs w:val="28"/>
        </w:rPr>
        <w:t>t</w:t>
      </w:r>
      <w:r>
        <w:rPr>
          <w:spacing w:val="1"/>
          <w:sz w:val="28"/>
          <w:szCs w:val="28"/>
        </w:rPr>
        <w:t>h</w:t>
      </w:r>
      <w:r>
        <w:rPr>
          <w:sz w:val="28"/>
          <w:szCs w:val="28"/>
        </w:rPr>
        <w:t>ey</w:t>
      </w:r>
      <w:r>
        <w:rPr>
          <w:spacing w:val="10"/>
          <w:sz w:val="28"/>
          <w:szCs w:val="28"/>
        </w:rPr>
        <w:t xml:space="preserve"> </w:t>
      </w:r>
      <w:r>
        <w:rPr>
          <w:spacing w:val="1"/>
          <w:sz w:val="28"/>
          <w:szCs w:val="28"/>
        </w:rPr>
        <w:t>dis</w:t>
      </w:r>
      <w:r>
        <w:rPr>
          <w:spacing w:val="-2"/>
          <w:sz w:val="28"/>
          <w:szCs w:val="28"/>
        </w:rPr>
        <w:t>c</w:t>
      </w:r>
      <w:r>
        <w:rPr>
          <w:spacing w:val="-1"/>
          <w:sz w:val="28"/>
          <w:szCs w:val="28"/>
        </w:rPr>
        <w:t>o</w:t>
      </w:r>
      <w:r>
        <w:rPr>
          <w:spacing w:val="1"/>
          <w:sz w:val="28"/>
          <w:szCs w:val="28"/>
        </w:rPr>
        <w:t>v</w:t>
      </w:r>
      <w:r>
        <w:rPr>
          <w:spacing w:val="-2"/>
          <w:sz w:val="28"/>
          <w:szCs w:val="28"/>
        </w:rPr>
        <w:t>e</w:t>
      </w:r>
      <w:r>
        <w:rPr>
          <w:sz w:val="28"/>
          <w:szCs w:val="28"/>
        </w:rPr>
        <w:t xml:space="preserve">r a </w:t>
      </w:r>
      <w:r>
        <w:rPr>
          <w:spacing w:val="-2"/>
          <w:sz w:val="28"/>
          <w:szCs w:val="28"/>
        </w:rPr>
        <w:t>w</w:t>
      </w:r>
      <w:r>
        <w:rPr>
          <w:spacing w:val="1"/>
          <w:sz w:val="28"/>
          <w:szCs w:val="28"/>
        </w:rPr>
        <w:t>h</w:t>
      </w:r>
      <w:r>
        <w:rPr>
          <w:spacing w:val="-1"/>
          <w:sz w:val="28"/>
          <w:szCs w:val="28"/>
        </w:rPr>
        <w:t>o</w:t>
      </w:r>
      <w:r>
        <w:rPr>
          <w:spacing w:val="1"/>
          <w:sz w:val="28"/>
          <w:szCs w:val="28"/>
        </w:rPr>
        <w:t>l</w:t>
      </w:r>
      <w:r>
        <w:rPr>
          <w:sz w:val="28"/>
          <w:szCs w:val="28"/>
        </w:rPr>
        <w:t xml:space="preserve">e </w:t>
      </w:r>
      <w:r>
        <w:rPr>
          <w:spacing w:val="-2"/>
          <w:sz w:val="28"/>
          <w:szCs w:val="28"/>
        </w:rPr>
        <w:t>n</w:t>
      </w:r>
      <w:r>
        <w:rPr>
          <w:sz w:val="28"/>
          <w:szCs w:val="28"/>
        </w:rPr>
        <w:t>ew</w:t>
      </w:r>
      <w:r>
        <w:rPr>
          <w:spacing w:val="-1"/>
          <w:sz w:val="28"/>
          <w:szCs w:val="28"/>
        </w:rPr>
        <w:t xml:space="preserve"> </w:t>
      </w:r>
      <w:r>
        <w:rPr>
          <w:sz w:val="28"/>
          <w:szCs w:val="28"/>
        </w:rPr>
        <w:t>c</w:t>
      </w:r>
      <w:r>
        <w:rPr>
          <w:spacing w:val="-2"/>
          <w:sz w:val="28"/>
          <w:szCs w:val="28"/>
        </w:rPr>
        <w:t>u</w:t>
      </w:r>
      <w:r>
        <w:rPr>
          <w:spacing w:val="1"/>
          <w:sz w:val="28"/>
          <w:szCs w:val="28"/>
        </w:rPr>
        <w:t>l</w:t>
      </w:r>
      <w:r>
        <w:rPr>
          <w:spacing w:val="-1"/>
          <w:sz w:val="28"/>
          <w:szCs w:val="28"/>
        </w:rPr>
        <w:t>t</w:t>
      </w:r>
      <w:r>
        <w:rPr>
          <w:spacing w:val="1"/>
          <w:sz w:val="28"/>
          <w:szCs w:val="28"/>
        </w:rPr>
        <w:t>u</w:t>
      </w:r>
      <w:r>
        <w:rPr>
          <w:sz w:val="28"/>
          <w:szCs w:val="28"/>
        </w:rPr>
        <w:t>re.</w:t>
      </w:r>
    </w:p>
    <w:p w:rsidR="001B14F8" w:rsidRDefault="001B14F8">
      <w:pPr>
        <w:spacing w:line="200" w:lineRule="exact"/>
      </w:pPr>
    </w:p>
    <w:p w:rsidR="001B14F8" w:rsidRDefault="008D73FE" w:rsidP="00C21AD0">
      <w:pPr>
        <w:ind w:left="113" w:right="55"/>
        <w:jc w:val="both"/>
        <w:rPr>
          <w:sz w:val="28"/>
          <w:szCs w:val="28"/>
        </w:rPr>
      </w:pPr>
      <w:r>
        <w:rPr>
          <w:b/>
          <w:sz w:val="28"/>
          <w:szCs w:val="28"/>
        </w:rPr>
        <w:t>L</w:t>
      </w:r>
      <w:r>
        <w:rPr>
          <w:b/>
          <w:spacing w:val="1"/>
          <w:sz w:val="28"/>
          <w:szCs w:val="28"/>
        </w:rPr>
        <w:t>a</w:t>
      </w:r>
      <w:r>
        <w:rPr>
          <w:b/>
          <w:spacing w:val="-3"/>
          <w:sz w:val="28"/>
          <w:szCs w:val="28"/>
        </w:rPr>
        <w:t>n</w:t>
      </w:r>
      <w:r>
        <w:rPr>
          <w:b/>
          <w:spacing w:val="1"/>
          <w:sz w:val="28"/>
          <w:szCs w:val="28"/>
        </w:rPr>
        <w:t>g</w:t>
      </w:r>
      <w:r>
        <w:rPr>
          <w:b/>
          <w:sz w:val="28"/>
          <w:szCs w:val="28"/>
        </w:rPr>
        <w:t>u</w:t>
      </w:r>
      <w:r>
        <w:rPr>
          <w:b/>
          <w:spacing w:val="-1"/>
          <w:sz w:val="28"/>
          <w:szCs w:val="28"/>
        </w:rPr>
        <w:t>a</w:t>
      </w:r>
      <w:r>
        <w:rPr>
          <w:b/>
          <w:spacing w:val="1"/>
          <w:sz w:val="28"/>
          <w:szCs w:val="28"/>
        </w:rPr>
        <w:t>g</w:t>
      </w:r>
      <w:r>
        <w:rPr>
          <w:b/>
          <w:sz w:val="28"/>
          <w:szCs w:val="28"/>
        </w:rPr>
        <w:t>e</w:t>
      </w:r>
      <w:r>
        <w:rPr>
          <w:b/>
          <w:spacing w:val="-3"/>
          <w:sz w:val="28"/>
          <w:szCs w:val="28"/>
        </w:rPr>
        <w:t xml:space="preserve"> </w:t>
      </w:r>
      <w:r>
        <w:rPr>
          <w:b/>
          <w:spacing w:val="1"/>
          <w:sz w:val="28"/>
          <w:szCs w:val="28"/>
        </w:rPr>
        <w:t>l</w:t>
      </w:r>
      <w:r>
        <w:rPr>
          <w:b/>
          <w:sz w:val="28"/>
          <w:szCs w:val="28"/>
        </w:rPr>
        <w:t>e</w:t>
      </w:r>
      <w:r>
        <w:rPr>
          <w:b/>
          <w:spacing w:val="-1"/>
          <w:sz w:val="28"/>
          <w:szCs w:val="28"/>
        </w:rPr>
        <w:t>ss</w:t>
      </w:r>
      <w:r>
        <w:rPr>
          <w:b/>
          <w:spacing w:val="1"/>
          <w:sz w:val="28"/>
          <w:szCs w:val="28"/>
        </w:rPr>
        <w:t>o</w:t>
      </w:r>
      <w:r>
        <w:rPr>
          <w:b/>
          <w:sz w:val="28"/>
          <w:szCs w:val="28"/>
        </w:rPr>
        <w:t>ns</w:t>
      </w:r>
      <w:r>
        <w:rPr>
          <w:b/>
          <w:spacing w:val="-2"/>
          <w:sz w:val="28"/>
          <w:szCs w:val="28"/>
        </w:rPr>
        <w:t xml:space="preserve"> </w:t>
      </w:r>
      <w:r>
        <w:rPr>
          <w:b/>
          <w:spacing w:val="1"/>
          <w:sz w:val="28"/>
          <w:szCs w:val="28"/>
        </w:rPr>
        <w:t>i</w:t>
      </w:r>
      <w:r>
        <w:rPr>
          <w:b/>
          <w:sz w:val="28"/>
          <w:szCs w:val="28"/>
        </w:rPr>
        <w:t>n</w:t>
      </w:r>
      <w:r>
        <w:rPr>
          <w:b/>
          <w:spacing w:val="-3"/>
          <w:sz w:val="28"/>
          <w:szCs w:val="28"/>
        </w:rPr>
        <w:t xml:space="preserve"> </w:t>
      </w:r>
      <w:r>
        <w:rPr>
          <w:b/>
          <w:spacing w:val="1"/>
          <w:sz w:val="28"/>
          <w:szCs w:val="28"/>
        </w:rPr>
        <w:t>lo</w:t>
      </w:r>
      <w:r>
        <w:rPr>
          <w:b/>
          <w:spacing w:val="-2"/>
          <w:sz w:val="28"/>
          <w:szCs w:val="28"/>
        </w:rPr>
        <w:t>c</w:t>
      </w:r>
      <w:r>
        <w:rPr>
          <w:b/>
          <w:spacing w:val="-1"/>
          <w:sz w:val="28"/>
          <w:szCs w:val="28"/>
        </w:rPr>
        <w:t>a</w:t>
      </w:r>
      <w:r>
        <w:rPr>
          <w:b/>
          <w:sz w:val="28"/>
          <w:szCs w:val="28"/>
        </w:rPr>
        <w:t>l</w:t>
      </w:r>
      <w:r>
        <w:rPr>
          <w:b/>
          <w:spacing w:val="1"/>
          <w:sz w:val="28"/>
          <w:szCs w:val="28"/>
        </w:rPr>
        <w:t xml:space="preserve"> </w:t>
      </w:r>
      <w:r>
        <w:rPr>
          <w:b/>
          <w:sz w:val="28"/>
          <w:szCs w:val="28"/>
        </w:rPr>
        <w:t>s</w:t>
      </w:r>
      <w:r>
        <w:rPr>
          <w:b/>
          <w:spacing w:val="-2"/>
          <w:sz w:val="28"/>
          <w:szCs w:val="28"/>
        </w:rPr>
        <w:t>e</w:t>
      </w:r>
      <w:r>
        <w:rPr>
          <w:b/>
          <w:sz w:val="28"/>
          <w:szCs w:val="28"/>
        </w:rPr>
        <w:t>c</w:t>
      </w:r>
      <w:r>
        <w:rPr>
          <w:b/>
          <w:spacing w:val="1"/>
          <w:sz w:val="28"/>
          <w:szCs w:val="28"/>
        </w:rPr>
        <w:t>o</w:t>
      </w:r>
      <w:r>
        <w:rPr>
          <w:b/>
          <w:sz w:val="28"/>
          <w:szCs w:val="28"/>
        </w:rPr>
        <w:t>n</w:t>
      </w:r>
      <w:r>
        <w:rPr>
          <w:b/>
          <w:spacing w:val="-3"/>
          <w:sz w:val="28"/>
          <w:szCs w:val="28"/>
        </w:rPr>
        <w:t>d</w:t>
      </w:r>
      <w:r>
        <w:rPr>
          <w:b/>
          <w:spacing w:val="1"/>
          <w:sz w:val="28"/>
          <w:szCs w:val="28"/>
        </w:rPr>
        <w:t>a</w:t>
      </w:r>
      <w:r>
        <w:rPr>
          <w:b/>
          <w:spacing w:val="-2"/>
          <w:sz w:val="28"/>
          <w:szCs w:val="28"/>
        </w:rPr>
        <w:t>r</w:t>
      </w:r>
      <w:r>
        <w:rPr>
          <w:b/>
          <w:sz w:val="28"/>
          <w:szCs w:val="28"/>
        </w:rPr>
        <w:t>y</w:t>
      </w:r>
      <w:r>
        <w:rPr>
          <w:b/>
          <w:spacing w:val="5"/>
          <w:sz w:val="28"/>
          <w:szCs w:val="28"/>
        </w:rPr>
        <w:t xml:space="preserve"> </w:t>
      </w:r>
      <w:r>
        <w:rPr>
          <w:b/>
          <w:spacing w:val="-1"/>
          <w:sz w:val="28"/>
          <w:szCs w:val="28"/>
        </w:rPr>
        <w:t>s</w:t>
      </w:r>
      <w:r>
        <w:rPr>
          <w:b/>
          <w:sz w:val="28"/>
          <w:szCs w:val="28"/>
        </w:rPr>
        <w:t>ch</w:t>
      </w:r>
      <w:r>
        <w:rPr>
          <w:b/>
          <w:spacing w:val="-1"/>
          <w:sz w:val="28"/>
          <w:szCs w:val="28"/>
        </w:rPr>
        <w:t>o</w:t>
      </w:r>
      <w:r>
        <w:rPr>
          <w:b/>
          <w:spacing w:val="1"/>
          <w:sz w:val="28"/>
          <w:szCs w:val="28"/>
        </w:rPr>
        <w:t>o</w:t>
      </w:r>
      <w:r>
        <w:rPr>
          <w:b/>
          <w:spacing w:val="-1"/>
          <w:sz w:val="28"/>
          <w:szCs w:val="28"/>
        </w:rPr>
        <w:t>l</w:t>
      </w:r>
      <w:r>
        <w:rPr>
          <w:b/>
          <w:sz w:val="28"/>
          <w:szCs w:val="28"/>
        </w:rPr>
        <w:t>s</w:t>
      </w:r>
    </w:p>
    <w:p w:rsidR="001B14F8" w:rsidRDefault="001B14F8">
      <w:pPr>
        <w:spacing w:before="6" w:line="140" w:lineRule="exact"/>
        <w:rPr>
          <w:sz w:val="15"/>
          <w:szCs w:val="15"/>
        </w:rPr>
      </w:pPr>
    </w:p>
    <w:p w:rsidR="001B14F8" w:rsidRPr="00C21AD0" w:rsidRDefault="008D73FE" w:rsidP="00C21AD0">
      <w:pPr>
        <w:spacing w:line="360" w:lineRule="auto"/>
        <w:ind w:left="113" w:right="64"/>
        <w:jc w:val="both"/>
        <w:rPr>
          <w:spacing w:val="2"/>
          <w:sz w:val="28"/>
          <w:szCs w:val="28"/>
        </w:rPr>
      </w:pPr>
      <w:r>
        <w:rPr>
          <w:spacing w:val="-1"/>
          <w:sz w:val="28"/>
          <w:szCs w:val="28"/>
        </w:rPr>
        <w:t>T</w:t>
      </w:r>
      <w:r>
        <w:rPr>
          <w:spacing w:val="1"/>
          <w:sz w:val="28"/>
          <w:szCs w:val="28"/>
        </w:rPr>
        <w:t>h</w:t>
      </w:r>
      <w:r>
        <w:rPr>
          <w:sz w:val="28"/>
          <w:szCs w:val="28"/>
        </w:rPr>
        <w:t>e</w:t>
      </w:r>
      <w:r>
        <w:rPr>
          <w:spacing w:val="69"/>
          <w:sz w:val="28"/>
          <w:szCs w:val="28"/>
        </w:rPr>
        <w:t xml:space="preserve"> </w:t>
      </w:r>
      <w:r>
        <w:rPr>
          <w:spacing w:val="-1"/>
          <w:sz w:val="28"/>
          <w:szCs w:val="28"/>
        </w:rPr>
        <w:t>vo</w:t>
      </w:r>
      <w:r>
        <w:rPr>
          <w:spacing w:val="1"/>
          <w:sz w:val="28"/>
          <w:szCs w:val="28"/>
        </w:rPr>
        <w:t>l</w:t>
      </w:r>
      <w:r>
        <w:rPr>
          <w:spacing w:val="-1"/>
          <w:sz w:val="28"/>
          <w:szCs w:val="28"/>
        </w:rPr>
        <w:t>un</w:t>
      </w:r>
      <w:r>
        <w:rPr>
          <w:spacing w:val="1"/>
          <w:sz w:val="28"/>
          <w:szCs w:val="28"/>
        </w:rPr>
        <w:t>t</w:t>
      </w:r>
      <w:r>
        <w:rPr>
          <w:sz w:val="28"/>
          <w:szCs w:val="28"/>
        </w:rPr>
        <w:t>eer</w:t>
      </w:r>
      <w:r>
        <w:rPr>
          <w:spacing w:val="67"/>
          <w:sz w:val="28"/>
          <w:szCs w:val="28"/>
        </w:rPr>
        <w:t xml:space="preserve"> </w:t>
      </w:r>
      <w:r w:rsidR="00530F04">
        <w:rPr>
          <w:spacing w:val="1"/>
          <w:sz w:val="28"/>
          <w:szCs w:val="28"/>
        </w:rPr>
        <w:t>regularly</w:t>
      </w:r>
      <w:r>
        <w:rPr>
          <w:spacing w:val="65"/>
          <w:sz w:val="28"/>
          <w:szCs w:val="28"/>
        </w:rPr>
        <w:t xml:space="preserve"> </w:t>
      </w:r>
      <w:r>
        <w:rPr>
          <w:spacing w:val="1"/>
          <w:sz w:val="28"/>
          <w:szCs w:val="28"/>
        </w:rPr>
        <w:t>go</w:t>
      </w:r>
      <w:r>
        <w:rPr>
          <w:sz w:val="28"/>
          <w:szCs w:val="28"/>
        </w:rPr>
        <w:t>es</w:t>
      </w:r>
      <w:r>
        <w:rPr>
          <w:spacing w:val="68"/>
          <w:sz w:val="28"/>
          <w:szCs w:val="28"/>
        </w:rPr>
        <w:t xml:space="preserve"> </w:t>
      </w:r>
      <w:r>
        <w:rPr>
          <w:spacing w:val="1"/>
          <w:sz w:val="28"/>
          <w:szCs w:val="28"/>
        </w:rPr>
        <w:t>t</w:t>
      </w:r>
      <w:r>
        <w:rPr>
          <w:sz w:val="28"/>
          <w:szCs w:val="28"/>
        </w:rPr>
        <w:t>o</w:t>
      </w:r>
      <w:r>
        <w:rPr>
          <w:spacing w:val="67"/>
          <w:sz w:val="28"/>
          <w:szCs w:val="28"/>
        </w:rPr>
        <w:t xml:space="preserve"> </w:t>
      </w:r>
      <w:proofErr w:type="gramStart"/>
      <w:r>
        <w:rPr>
          <w:spacing w:val="-1"/>
          <w:sz w:val="28"/>
          <w:szCs w:val="28"/>
        </w:rPr>
        <w:t>l</w:t>
      </w:r>
      <w:r>
        <w:rPr>
          <w:spacing w:val="1"/>
          <w:sz w:val="28"/>
          <w:szCs w:val="28"/>
        </w:rPr>
        <w:t>o</w:t>
      </w:r>
      <w:r>
        <w:rPr>
          <w:sz w:val="28"/>
          <w:szCs w:val="28"/>
        </w:rPr>
        <w:t>c</w:t>
      </w:r>
      <w:r>
        <w:rPr>
          <w:spacing w:val="-2"/>
          <w:sz w:val="28"/>
          <w:szCs w:val="28"/>
        </w:rPr>
        <w:t>a</w:t>
      </w:r>
      <w:r>
        <w:rPr>
          <w:sz w:val="28"/>
          <w:szCs w:val="28"/>
        </w:rPr>
        <w:t xml:space="preserve">l  </w:t>
      </w:r>
      <w:r>
        <w:rPr>
          <w:spacing w:val="-1"/>
          <w:sz w:val="28"/>
          <w:szCs w:val="28"/>
        </w:rPr>
        <w:t>s</w:t>
      </w:r>
      <w:r>
        <w:rPr>
          <w:sz w:val="28"/>
          <w:szCs w:val="28"/>
        </w:rPr>
        <w:t>e</w:t>
      </w:r>
      <w:r>
        <w:rPr>
          <w:spacing w:val="-2"/>
          <w:sz w:val="28"/>
          <w:szCs w:val="28"/>
        </w:rPr>
        <w:t>c</w:t>
      </w:r>
      <w:r>
        <w:rPr>
          <w:spacing w:val="1"/>
          <w:sz w:val="28"/>
          <w:szCs w:val="28"/>
        </w:rPr>
        <w:t>o</w:t>
      </w:r>
      <w:r>
        <w:rPr>
          <w:spacing w:val="-1"/>
          <w:sz w:val="28"/>
          <w:szCs w:val="28"/>
        </w:rPr>
        <w:t>n</w:t>
      </w:r>
      <w:r>
        <w:rPr>
          <w:spacing w:val="1"/>
          <w:sz w:val="28"/>
          <w:szCs w:val="28"/>
        </w:rPr>
        <w:t>d</w:t>
      </w:r>
      <w:r>
        <w:rPr>
          <w:sz w:val="28"/>
          <w:szCs w:val="28"/>
        </w:rPr>
        <w:t>ary</w:t>
      </w:r>
      <w:proofErr w:type="gramEnd"/>
      <w:r>
        <w:rPr>
          <w:spacing w:val="66"/>
          <w:sz w:val="28"/>
          <w:szCs w:val="28"/>
        </w:rPr>
        <w:t xml:space="preserve"> </w:t>
      </w:r>
      <w:r>
        <w:rPr>
          <w:spacing w:val="1"/>
          <w:sz w:val="28"/>
          <w:szCs w:val="28"/>
        </w:rPr>
        <w:t>s</w:t>
      </w:r>
      <w:r>
        <w:rPr>
          <w:spacing w:val="-2"/>
          <w:sz w:val="28"/>
          <w:szCs w:val="28"/>
        </w:rPr>
        <w:t>c</w:t>
      </w:r>
      <w:r>
        <w:rPr>
          <w:spacing w:val="1"/>
          <w:sz w:val="28"/>
          <w:szCs w:val="28"/>
        </w:rPr>
        <w:t>h</w:t>
      </w:r>
      <w:r>
        <w:rPr>
          <w:spacing w:val="-1"/>
          <w:sz w:val="28"/>
          <w:szCs w:val="28"/>
        </w:rPr>
        <w:t>o</w:t>
      </w:r>
      <w:r>
        <w:rPr>
          <w:spacing w:val="1"/>
          <w:sz w:val="28"/>
          <w:szCs w:val="28"/>
        </w:rPr>
        <w:t>o</w:t>
      </w:r>
      <w:r>
        <w:rPr>
          <w:spacing w:val="-1"/>
          <w:sz w:val="28"/>
          <w:szCs w:val="28"/>
        </w:rPr>
        <w:t>l</w:t>
      </w:r>
      <w:r>
        <w:rPr>
          <w:spacing w:val="1"/>
          <w:sz w:val="28"/>
          <w:szCs w:val="28"/>
        </w:rPr>
        <w:t>s</w:t>
      </w:r>
      <w:r>
        <w:rPr>
          <w:sz w:val="28"/>
          <w:szCs w:val="28"/>
        </w:rPr>
        <w:t>,</w:t>
      </w:r>
      <w:r>
        <w:rPr>
          <w:spacing w:val="66"/>
          <w:sz w:val="28"/>
          <w:szCs w:val="28"/>
        </w:rPr>
        <w:t xml:space="preserve"> </w:t>
      </w:r>
      <w:r>
        <w:rPr>
          <w:spacing w:val="1"/>
          <w:sz w:val="28"/>
          <w:szCs w:val="28"/>
        </w:rPr>
        <w:t>t</w:t>
      </w:r>
      <w:r>
        <w:rPr>
          <w:sz w:val="28"/>
          <w:szCs w:val="28"/>
        </w:rPr>
        <w:t>o</w:t>
      </w:r>
      <w:r>
        <w:rPr>
          <w:spacing w:val="67"/>
          <w:sz w:val="28"/>
          <w:szCs w:val="28"/>
        </w:rPr>
        <w:t xml:space="preserve"> </w:t>
      </w:r>
      <w:r>
        <w:rPr>
          <w:spacing w:val="-1"/>
          <w:sz w:val="28"/>
          <w:szCs w:val="28"/>
        </w:rPr>
        <w:t>t</w:t>
      </w:r>
      <w:r>
        <w:rPr>
          <w:sz w:val="28"/>
          <w:szCs w:val="28"/>
        </w:rPr>
        <w:t>a</w:t>
      </w:r>
      <w:r>
        <w:rPr>
          <w:spacing w:val="1"/>
          <w:sz w:val="28"/>
          <w:szCs w:val="28"/>
        </w:rPr>
        <w:t>k</w:t>
      </w:r>
      <w:r>
        <w:rPr>
          <w:sz w:val="28"/>
          <w:szCs w:val="28"/>
        </w:rPr>
        <w:t>e</w:t>
      </w:r>
      <w:r>
        <w:rPr>
          <w:spacing w:val="67"/>
          <w:sz w:val="28"/>
          <w:szCs w:val="28"/>
        </w:rPr>
        <w:t xml:space="preserve"> </w:t>
      </w:r>
      <w:r>
        <w:rPr>
          <w:spacing w:val="1"/>
          <w:sz w:val="28"/>
          <w:szCs w:val="28"/>
        </w:rPr>
        <w:t>p</w:t>
      </w:r>
      <w:r>
        <w:rPr>
          <w:sz w:val="28"/>
          <w:szCs w:val="28"/>
        </w:rPr>
        <w:t>a</w:t>
      </w:r>
      <w:r>
        <w:rPr>
          <w:spacing w:val="-2"/>
          <w:sz w:val="28"/>
          <w:szCs w:val="28"/>
        </w:rPr>
        <w:t>r</w:t>
      </w:r>
      <w:r>
        <w:rPr>
          <w:sz w:val="28"/>
          <w:szCs w:val="28"/>
        </w:rPr>
        <w:t xml:space="preserve">t  </w:t>
      </w:r>
      <w:r>
        <w:rPr>
          <w:spacing w:val="-1"/>
          <w:sz w:val="28"/>
          <w:szCs w:val="28"/>
        </w:rPr>
        <w:t>i</w:t>
      </w:r>
      <w:r>
        <w:rPr>
          <w:sz w:val="28"/>
          <w:szCs w:val="28"/>
        </w:rPr>
        <w:t>n</w:t>
      </w:r>
      <w:r>
        <w:rPr>
          <w:spacing w:val="67"/>
          <w:sz w:val="28"/>
          <w:szCs w:val="28"/>
        </w:rPr>
        <w:t xml:space="preserve"> </w:t>
      </w:r>
      <w:r>
        <w:rPr>
          <w:spacing w:val="1"/>
          <w:sz w:val="28"/>
          <w:szCs w:val="28"/>
        </w:rPr>
        <w:t>l</w:t>
      </w:r>
      <w:r>
        <w:rPr>
          <w:spacing w:val="-2"/>
          <w:sz w:val="28"/>
          <w:szCs w:val="28"/>
        </w:rPr>
        <w:t>a</w:t>
      </w:r>
      <w:r>
        <w:rPr>
          <w:spacing w:val="1"/>
          <w:sz w:val="28"/>
          <w:szCs w:val="28"/>
        </w:rPr>
        <w:t>n</w:t>
      </w:r>
      <w:r>
        <w:rPr>
          <w:spacing w:val="-1"/>
          <w:sz w:val="28"/>
          <w:szCs w:val="28"/>
        </w:rPr>
        <w:t>g</w:t>
      </w:r>
      <w:r>
        <w:rPr>
          <w:spacing w:val="1"/>
          <w:sz w:val="28"/>
          <w:szCs w:val="28"/>
        </w:rPr>
        <w:t>u</w:t>
      </w:r>
      <w:r>
        <w:rPr>
          <w:spacing w:val="-2"/>
          <w:sz w:val="28"/>
          <w:szCs w:val="28"/>
        </w:rPr>
        <w:t>a</w:t>
      </w:r>
      <w:r>
        <w:rPr>
          <w:spacing w:val="-1"/>
          <w:sz w:val="28"/>
          <w:szCs w:val="28"/>
        </w:rPr>
        <w:t>g</w:t>
      </w:r>
      <w:r>
        <w:rPr>
          <w:sz w:val="28"/>
          <w:szCs w:val="28"/>
        </w:rPr>
        <w:t xml:space="preserve">e </w:t>
      </w:r>
      <w:r>
        <w:rPr>
          <w:spacing w:val="1"/>
          <w:sz w:val="28"/>
          <w:szCs w:val="28"/>
        </w:rPr>
        <w:t>l</w:t>
      </w:r>
      <w:r>
        <w:rPr>
          <w:sz w:val="28"/>
          <w:szCs w:val="28"/>
        </w:rPr>
        <w:t>e</w:t>
      </w:r>
      <w:r>
        <w:rPr>
          <w:spacing w:val="-1"/>
          <w:sz w:val="28"/>
          <w:szCs w:val="28"/>
        </w:rPr>
        <w:t>ss</w:t>
      </w:r>
      <w:r>
        <w:rPr>
          <w:spacing w:val="1"/>
          <w:sz w:val="28"/>
          <w:szCs w:val="28"/>
        </w:rPr>
        <w:t>o</w:t>
      </w:r>
      <w:r>
        <w:rPr>
          <w:spacing w:val="-1"/>
          <w:sz w:val="28"/>
          <w:szCs w:val="28"/>
        </w:rPr>
        <w:t>n</w:t>
      </w:r>
      <w:r>
        <w:rPr>
          <w:spacing w:val="1"/>
          <w:sz w:val="28"/>
          <w:szCs w:val="28"/>
        </w:rPr>
        <w:t>s</w:t>
      </w:r>
      <w:r>
        <w:rPr>
          <w:sz w:val="28"/>
          <w:szCs w:val="28"/>
        </w:rPr>
        <w:t>.</w:t>
      </w:r>
      <w:r>
        <w:rPr>
          <w:spacing w:val="25"/>
          <w:sz w:val="28"/>
          <w:szCs w:val="28"/>
        </w:rPr>
        <w:t xml:space="preserve"> </w:t>
      </w:r>
      <w:r>
        <w:rPr>
          <w:spacing w:val="-1"/>
          <w:sz w:val="28"/>
          <w:szCs w:val="28"/>
        </w:rPr>
        <w:t>Th</w:t>
      </w:r>
      <w:r>
        <w:rPr>
          <w:spacing w:val="1"/>
          <w:sz w:val="28"/>
          <w:szCs w:val="28"/>
        </w:rPr>
        <w:t>i</w:t>
      </w:r>
      <w:r>
        <w:rPr>
          <w:sz w:val="28"/>
          <w:szCs w:val="28"/>
        </w:rPr>
        <w:t>s</w:t>
      </w:r>
      <w:r>
        <w:rPr>
          <w:spacing w:val="29"/>
          <w:sz w:val="28"/>
          <w:szCs w:val="28"/>
        </w:rPr>
        <w:t xml:space="preserve"> </w:t>
      </w:r>
      <w:r>
        <w:rPr>
          <w:spacing w:val="-1"/>
          <w:sz w:val="28"/>
          <w:szCs w:val="28"/>
        </w:rPr>
        <w:t>i</w:t>
      </w:r>
      <w:r>
        <w:rPr>
          <w:sz w:val="28"/>
          <w:szCs w:val="28"/>
        </w:rPr>
        <w:t>s</w:t>
      </w:r>
      <w:r>
        <w:rPr>
          <w:spacing w:val="31"/>
          <w:sz w:val="28"/>
          <w:szCs w:val="28"/>
        </w:rPr>
        <w:t xml:space="preserve"> </w:t>
      </w:r>
      <w:r>
        <w:rPr>
          <w:spacing w:val="-1"/>
          <w:sz w:val="28"/>
          <w:szCs w:val="28"/>
        </w:rPr>
        <w:t>u</w:t>
      </w:r>
      <w:r>
        <w:rPr>
          <w:spacing w:val="1"/>
          <w:sz w:val="28"/>
          <w:szCs w:val="28"/>
        </w:rPr>
        <w:t>s</w:t>
      </w:r>
      <w:r>
        <w:rPr>
          <w:sz w:val="28"/>
          <w:szCs w:val="28"/>
        </w:rPr>
        <w:t>e</w:t>
      </w:r>
      <w:r>
        <w:rPr>
          <w:spacing w:val="-2"/>
          <w:sz w:val="28"/>
          <w:szCs w:val="28"/>
        </w:rPr>
        <w:t>f</w:t>
      </w:r>
      <w:r>
        <w:rPr>
          <w:spacing w:val="1"/>
          <w:sz w:val="28"/>
          <w:szCs w:val="28"/>
        </w:rPr>
        <w:t>u</w:t>
      </w:r>
      <w:r>
        <w:rPr>
          <w:sz w:val="28"/>
          <w:szCs w:val="28"/>
        </w:rPr>
        <w:t>l</w:t>
      </w:r>
      <w:r>
        <w:rPr>
          <w:spacing w:val="31"/>
          <w:sz w:val="28"/>
          <w:szCs w:val="28"/>
        </w:rPr>
        <w:t xml:space="preserve"> </w:t>
      </w:r>
      <w:r>
        <w:rPr>
          <w:spacing w:val="-2"/>
          <w:sz w:val="28"/>
          <w:szCs w:val="28"/>
        </w:rPr>
        <w:t>f</w:t>
      </w:r>
      <w:r>
        <w:rPr>
          <w:spacing w:val="1"/>
          <w:sz w:val="28"/>
          <w:szCs w:val="28"/>
        </w:rPr>
        <w:t>o</w:t>
      </w:r>
      <w:r>
        <w:rPr>
          <w:sz w:val="28"/>
          <w:szCs w:val="28"/>
        </w:rPr>
        <w:t>r</w:t>
      </w:r>
      <w:r>
        <w:rPr>
          <w:spacing w:val="28"/>
          <w:sz w:val="28"/>
          <w:szCs w:val="28"/>
        </w:rPr>
        <w:t xml:space="preserve"> </w:t>
      </w:r>
      <w:r>
        <w:rPr>
          <w:spacing w:val="-1"/>
          <w:sz w:val="28"/>
          <w:szCs w:val="28"/>
        </w:rPr>
        <w:t>t</w:t>
      </w:r>
      <w:r>
        <w:rPr>
          <w:spacing w:val="5"/>
          <w:sz w:val="28"/>
          <w:szCs w:val="28"/>
        </w:rPr>
        <w:t>h</w:t>
      </w:r>
      <w:r>
        <w:rPr>
          <w:sz w:val="28"/>
          <w:szCs w:val="28"/>
        </w:rPr>
        <w:t>e</w:t>
      </w:r>
      <w:r>
        <w:rPr>
          <w:spacing w:val="31"/>
          <w:sz w:val="28"/>
          <w:szCs w:val="28"/>
        </w:rPr>
        <w:t xml:space="preserve"> </w:t>
      </w:r>
      <w:r>
        <w:rPr>
          <w:spacing w:val="-1"/>
          <w:sz w:val="28"/>
          <w:szCs w:val="28"/>
        </w:rPr>
        <w:t>l</w:t>
      </w:r>
      <w:r>
        <w:rPr>
          <w:spacing w:val="1"/>
          <w:sz w:val="28"/>
          <w:szCs w:val="28"/>
        </w:rPr>
        <w:t>o</w:t>
      </w:r>
      <w:r>
        <w:rPr>
          <w:spacing w:val="-2"/>
          <w:sz w:val="28"/>
          <w:szCs w:val="28"/>
        </w:rPr>
        <w:t>c</w:t>
      </w:r>
      <w:r>
        <w:rPr>
          <w:sz w:val="28"/>
          <w:szCs w:val="28"/>
        </w:rPr>
        <w:t>al</w:t>
      </w:r>
      <w:r>
        <w:rPr>
          <w:spacing w:val="31"/>
          <w:sz w:val="28"/>
          <w:szCs w:val="28"/>
        </w:rPr>
        <w:t xml:space="preserve"> </w:t>
      </w:r>
      <w:r>
        <w:rPr>
          <w:spacing w:val="-2"/>
          <w:sz w:val="28"/>
          <w:szCs w:val="28"/>
        </w:rPr>
        <w:t>c</w:t>
      </w:r>
      <w:r>
        <w:rPr>
          <w:spacing w:val="1"/>
          <w:sz w:val="28"/>
          <w:szCs w:val="28"/>
        </w:rPr>
        <w:t>o</w:t>
      </w:r>
      <w:r>
        <w:rPr>
          <w:spacing w:val="-3"/>
          <w:sz w:val="28"/>
          <w:szCs w:val="28"/>
        </w:rPr>
        <w:t>m</w:t>
      </w:r>
      <w:r>
        <w:rPr>
          <w:spacing w:val="-5"/>
          <w:sz w:val="28"/>
          <w:szCs w:val="28"/>
        </w:rPr>
        <w:t>m</w:t>
      </w:r>
      <w:r>
        <w:rPr>
          <w:spacing w:val="1"/>
          <w:sz w:val="28"/>
          <w:szCs w:val="28"/>
        </w:rPr>
        <w:t>unit</w:t>
      </w:r>
      <w:r>
        <w:rPr>
          <w:sz w:val="28"/>
          <w:szCs w:val="28"/>
        </w:rPr>
        <w:t>y</w:t>
      </w:r>
      <w:r>
        <w:rPr>
          <w:spacing w:val="27"/>
          <w:sz w:val="28"/>
          <w:szCs w:val="28"/>
        </w:rPr>
        <w:t xml:space="preserve"> </w:t>
      </w:r>
      <w:r>
        <w:rPr>
          <w:spacing w:val="1"/>
          <w:sz w:val="28"/>
          <w:szCs w:val="28"/>
        </w:rPr>
        <w:t>b</w:t>
      </w:r>
      <w:r>
        <w:rPr>
          <w:sz w:val="28"/>
          <w:szCs w:val="28"/>
        </w:rPr>
        <w:t>ecause</w:t>
      </w:r>
      <w:r>
        <w:rPr>
          <w:spacing w:val="29"/>
          <w:sz w:val="28"/>
          <w:szCs w:val="28"/>
        </w:rPr>
        <w:t xml:space="preserve"> </w:t>
      </w:r>
      <w:r>
        <w:rPr>
          <w:spacing w:val="-1"/>
          <w:sz w:val="28"/>
          <w:szCs w:val="28"/>
        </w:rPr>
        <w:t>t</w:t>
      </w:r>
      <w:r>
        <w:rPr>
          <w:spacing w:val="1"/>
          <w:sz w:val="28"/>
          <w:szCs w:val="28"/>
        </w:rPr>
        <w:t>h</w:t>
      </w:r>
      <w:r>
        <w:rPr>
          <w:sz w:val="28"/>
          <w:szCs w:val="28"/>
        </w:rPr>
        <w:t>ey</w:t>
      </w:r>
      <w:r>
        <w:rPr>
          <w:spacing w:val="29"/>
          <w:sz w:val="28"/>
          <w:szCs w:val="28"/>
        </w:rPr>
        <w:t xml:space="preserve"> </w:t>
      </w:r>
      <w:r>
        <w:rPr>
          <w:spacing w:val="1"/>
          <w:sz w:val="28"/>
          <w:szCs w:val="28"/>
        </w:rPr>
        <w:t>h</w:t>
      </w:r>
      <w:r>
        <w:rPr>
          <w:spacing w:val="-2"/>
          <w:sz w:val="28"/>
          <w:szCs w:val="28"/>
        </w:rPr>
        <w:t>a</w:t>
      </w:r>
      <w:r>
        <w:rPr>
          <w:spacing w:val="1"/>
          <w:sz w:val="28"/>
          <w:szCs w:val="28"/>
        </w:rPr>
        <w:t>v</w:t>
      </w:r>
      <w:r>
        <w:rPr>
          <w:sz w:val="28"/>
          <w:szCs w:val="28"/>
        </w:rPr>
        <w:t>e</w:t>
      </w:r>
      <w:r>
        <w:rPr>
          <w:spacing w:val="31"/>
          <w:sz w:val="28"/>
          <w:szCs w:val="28"/>
        </w:rPr>
        <w:t xml:space="preserve"> </w:t>
      </w:r>
      <w:r>
        <w:rPr>
          <w:sz w:val="28"/>
          <w:szCs w:val="28"/>
        </w:rPr>
        <w:t>a</w:t>
      </w:r>
      <w:r>
        <w:rPr>
          <w:spacing w:val="31"/>
          <w:sz w:val="28"/>
          <w:szCs w:val="28"/>
        </w:rPr>
        <w:t xml:space="preserve"> </w:t>
      </w:r>
      <w:r>
        <w:rPr>
          <w:spacing w:val="-2"/>
          <w:sz w:val="28"/>
          <w:szCs w:val="28"/>
        </w:rPr>
        <w:t>c</w:t>
      </w:r>
      <w:r>
        <w:rPr>
          <w:spacing w:val="1"/>
          <w:sz w:val="28"/>
          <w:szCs w:val="28"/>
        </w:rPr>
        <w:t>h</w:t>
      </w:r>
      <w:r>
        <w:rPr>
          <w:spacing w:val="-2"/>
          <w:sz w:val="28"/>
          <w:szCs w:val="28"/>
        </w:rPr>
        <w:t>a</w:t>
      </w:r>
      <w:r>
        <w:rPr>
          <w:spacing w:val="1"/>
          <w:sz w:val="28"/>
          <w:szCs w:val="28"/>
        </w:rPr>
        <w:t>n</w:t>
      </w:r>
      <w:r>
        <w:rPr>
          <w:sz w:val="28"/>
          <w:szCs w:val="28"/>
        </w:rPr>
        <w:t>ce</w:t>
      </w:r>
      <w:r>
        <w:rPr>
          <w:spacing w:val="28"/>
          <w:sz w:val="28"/>
          <w:szCs w:val="28"/>
        </w:rPr>
        <w:t xml:space="preserve"> </w:t>
      </w:r>
      <w:r>
        <w:rPr>
          <w:spacing w:val="-1"/>
          <w:sz w:val="28"/>
          <w:szCs w:val="28"/>
        </w:rPr>
        <w:t>t</w:t>
      </w:r>
      <w:r>
        <w:rPr>
          <w:sz w:val="28"/>
          <w:szCs w:val="28"/>
        </w:rPr>
        <w:t>o</w:t>
      </w:r>
      <w:r>
        <w:rPr>
          <w:spacing w:val="31"/>
          <w:sz w:val="28"/>
          <w:szCs w:val="28"/>
        </w:rPr>
        <w:t xml:space="preserve"> </w:t>
      </w:r>
      <w:r>
        <w:rPr>
          <w:spacing w:val="-1"/>
          <w:sz w:val="28"/>
          <w:szCs w:val="28"/>
        </w:rPr>
        <w:t>h</w:t>
      </w:r>
      <w:r>
        <w:rPr>
          <w:spacing w:val="-2"/>
          <w:sz w:val="28"/>
          <w:szCs w:val="28"/>
        </w:rPr>
        <w:t>ea</w:t>
      </w:r>
      <w:r>
        <w:rPr>
          <w:sz w:val="28"/>
          <w:szCs w:val="28"/>
        </w:rPr>
        <w:t>r a</w:t>
      </w:r>
      <w:r>
        <w:rPr>
          <w:spacing w:val="-1"/>
          <w:sz w:val="28"/>
          <w:szCs w:val="28"/>
        </w:rPr>
        <w:t>n</w:t>
      </w:r>
      <w:r>
        <w:rPr>
          <w:sz w:val="28"/>
          <w:szCs w:val="28"/>
        </w:rPr>
        <w:t>d</w:t>
      </w:r>
      <w:r>
        <w:rPr>
          <w:spacing w:val="6"/>
          <w:sz w:val="28"/>
          <w:szCs w:val="28"/>
        </w:rPr>
        <w:t xml:space="preserve"> </w:t>
      </w:r>
      <w:r>
        <w:rPr>
          <w:spacing w:val="1"/>
          <w:sz w:val="28"/>
          <w:szCs w:val="28"/>
        </w:rPr>
        <w:t>l</w:t>
      </w:r>
      <w:r>
        <w:rPr>
          <w:sz w:val="28"/>
          <w:szCs w:val="28"/>
        </w:rPr>
        <w:t>ea</w:t>
      </w:r>
      <w:r>
        <w:rPr>
          <w:spacing w:val="-2"/>
          <w:sz w:val="28"/>
          <w:szCs w:val="28"/>
        </w:rPr>
        <w:t>r</w:t>
      </w:r>
      <w:r>
        <w:rPr>
          <w:sz w:val="28"/>
          <w:szCs w:val="28"/>
        </w:rPr>
        <w:t>n</w:t>
      </w:r>
      <w:r>
        <w:rPr>
          <w:spacing w:val="6"/>
          <w:sz w:val="28"/>
          <w:szCs w:val="28"/>
        </w:rPr>
        <w:t xml:space="preserve"> </w:t>
      </w:r>
      <w:r>
        <w:rPr>
          <w:sz w:val="28"/>
          <w:szCs w:val="28"/>
        </w:rPr>
        <w:t>fr</w:t>
      </w:r>
      <w:r>
        <w:rPr>
          <w:spacing w:val="1"/>
          <w:sz w:val="28"/>
          <w:szCs w:val="28"/>
        </w:rPr>
        <w:t>o</w:t>
      </w:r>
      <w:r>
        <w:rPr>
          <w:sz w:val="28"/>
          <w:szCs w:val="28"/>
        </w:rPr>
        <w:t>m a</w:t>
      </w:r>
      <w:r>
        <w:rPr>
          <w:spacing w:val="7"/>
          <w:sz w:val="28"/>
          <w:szCs w:val="28"/>
        </w:rPr>
        <w:t xml:space="preserve"> </w:t>
      </w:r>
      <w:r>
        <w:rPr>
          <w:spacing w:val="1"/>
          <w:sz w:val="28"/>
          <w:szCs w:val="28"/>
        </w:rPr>
        <w:t>n</w:t>
      </w:r>
      <w:r>
        <w:rPr>
          <w:sz w:val="28"/>
          <w:szCs w:val="28"/>
        </w:rPr>
        <w:t>a</w:t>
      </w:r>
      <w:r>
        <w:rPr>
          <w:spacing w:val="1"/>
          <w:sz w:val="28"/>
          <w:szCs w:val="28"/>
        </w:rPr>
        <w:t>t</w:t>
      </w:r>
      <w:r>
        <w:rPr>
          <w:spacing w:val="-1"/>
          <w:sz w:val="28"/>
          <w:szCs w:val="28"/>
        </w:rPr>
        <w:t>i</w:t>
      </w:r>
      <w:r>
        <w:rPr>
          <w:spacing w:val="1"/>
          <w:sz w:val="28"/>
          <w:szCs w:val="28"/>
        </w:rPr>
        <w:t>v</w:t>
      </w:r>
      <w:r>
        <w:rPr>
          <w:sz w:val="28"/>
          <w:szCs w:val="28"/>
        </w:rPr>
        <w:t>e</w:t>
      </w:r>
      <w:r>
        <w:rPr>
          <w:spacing w:val="6"/>
          <w:sz w:val="28"/>
          <w:szCs w:val="28"/>
        </w:rPr>
        <w:t xml:space="preserve"> </w:t>
      </w:r>
      <w:r>
        <w:rPr>
          <w:spacing w:val="1"/>
          <w:sz w:val="28"/>
          <w:szCs w:val="28"/>
        </w:rPr>
        <w:t>s</w:t>
      </w:r>
      <w:r>
        <w:rPr>
          <w:spacing w:val="-1"/>
          <w:sz w:val="28"/>
          <w:szCs w:val="28"/>
        </w:rPr>
        <w:t>p</w:t>
      </w:r>
      <w:r>
        <w:rPr>
          <w:sz w:val="28"/>
          <w:szCs w:val="28"/>
        </w:rPr>
        <w:t>e</w:t>
      </w:r>
      <w:r>
        <w:rPr>
          <w:spacing w:val="-2"/>
          <w:sz w:val="28"/>
          <w:szCs w:val="28"/>
        </w:rPr>
        <w:t>a</w:t>
      </w:r>
      <w:r>
        <w:rPr>
          <w:spacing w:val="1"/>
          <w:sz w:val="28"/>
          <w:szCs w:val="28"/>
        </w:rPr>
        <w:t>k</w:t>
      </w:r>
      <w:r>
        <w:rPr>
          <w:sz w:val="28"/>
          <w:szCs w:val="28"/>
        </w:rPr>
        <w:t>er</w:t>
      </w:r>
      <w:r>
        <w:rPr>
          <w:spacing w:val="6"/>
          <w:sz w:val="28"/>
          <w:szCs w:val="28"/>
        </w:rPr>
        <w:t xml:space="preserve"> </w:t>
      </w:r>
      <w:r>
        <w:rPr>
          <w:spacing w:val="-1"/>
          <w:sz w:val="28"/>
          <w:szCs w:val="28"/>
        </w:rPr>
        <w:t>w</w:t>
      </w:r>
      <w:r>
        <w:rPr>
          <w:spacing w:val="1"/>
          <w:sz w:val="28"/>
          <w:szCs w:val="28"/>
        </w:rPr>
        <w:t>h</w:t>
      </w:r>
      <w:r>
        <w:rPr>
          <w:sz w:val="28"/>
          <w:szCs w:val="28"/>
        </w:rPr>
        <w:t>o</w:t>
      </w:r>
      <w:r>
        <w:rPr>
          <w:spacing w:val="6"/>
          <w:sz w:val="28"/>
          <w:szCs w:val="28"/>
        </w:rPr>
        <w:t xml:space="preserve"> </w:t>
      </w:r>
      <w:r>
        <w:rPr>
          <w:spacing w:val="-1"/>
          <w:sz w:val="28"/>
          <w:szCs w:val="28"/>
        </w:rPr>
        <w:t>li</w:t>
      </w:r>
      <w:r>
        <w:rPr>
          <w:spacing w:val="1"/>
          <w:sz w:val="28"/>
          <w:szCs w:val="28"/>
        </w:rPr>
        <w:t>v</w:t>
      </w:r>
      <w:r>
        <w:rPr>
          <w:sz w:val="28"/>
          <w:szCs w:val="28"/>
        </w:rPr>
        <w:t>es</w:t>
      </w:r>
      <w:r>
        <w:rPr>
          <w:spacing w:val="4"/>
          <w:sz w:val="28"/>
          <w:szCs w:val="28"/>
        </w:rPr>
        <w:t xml:space="preserve"> </w:t>
      </w:r>
      <w:r>
        <w:rPr>
          <w:spacing w:val="1"/>
          <w:sz w:val="28"/>
          <w:szCs w:val="28"/>
        </w:rPr>
        <w:t>i</w:t>
      </w:r>
      <w:r>
        <w:rPr>
          <w:sz w:val="28"/>
          <w:szCs w:val="28"/>
        </w:rPr>
        <w:t>n</w:t>
      </w:r>
      <w:r>
        <w:rPr>
          <w:spacing w:val="6"/>
          <w:sz w:val="28"/>
          <w:szCs w:val="28"/>
        </w:rPr>
        <w:t xml:space="preserve"> </w:t>
      </w:r>
      <w:r>
        <w:rPr>
          <w:spacing w:val="1"/>
          <w:sz w:val="28"/>
          <w:szCs w:val="28"/>
        </w:rPr>
        <w:t>th</w:t>
      </w:r>
      <w:r>
        <w:rPr>
          <w:sz w:val="28"/>
          <w:szCs w:val="28"/>
        </w:rPr>
        <w:t>e</w:t>
      </w:r>
      <w:r>
        <w:rPr>
          <w:spacing w:val="6"/>
          <w:sz w:val="28"/>
          <w:szCs w:val="28"/>
        </w:rPr>
        <w:t xml:space="preserve"> </w:t>
      </w:r>
      <w:r>
        <w:rPr>
          <w:spacing w:val="-2"/>
          <w:sz w:val="28"/>
          <w:szCs w:val="28"/>
        </w:rPr>
        <w:t>c</w:t>
      </w:r>
      <w:r>
        <w:rPr>
          <w:spacing w:val="1"/>
          <w:sz w:val="28"/>
          <w:szCs w:val="28"/>
        </w:rPr>
        <w:t>o</w:t>
      </w:r>
      <w:r>
        <w:rPr>
          <w:spacing w:val="-1"/>
          <w:sz w:val="28"/>
          <w:szCs w:val="28"/>
        </w:rPr>
        <w:t>un</w:t>
      </w:r>
      <w:r>
        <w:rPr>
          <w:spacing w:val="1"/>
          <w:sz w:val="28"/>
          <w:szCs w:val="28"/>
        </w:rPr>
        <w:t>t</w:t>
      </w:r>
      <w:r>
        <w:rPr>
          <w:sz w:val="28"/>
          <w:szCs w:val="28"/>
        </w:rPr>
        <w:t>ry</w:t>
      </w:r>
      <w:r>
        <w:rPr>
          <w:spacing w:val="2"/>
          <w:sz w:val="28"/>
          <w:szCs w:val="28"/>
        </w:rPr>
        <w:t xml:space="preserve"> </w:t>
      </w:r>
      <w:r>
        <w:rPr>
          <w:spacing w:val="1"/>
          <w:sz w:val="28"/>
          <w:szCs w:val="28"/>
        </w:rPr>
        <w:t>o</w:t>
      </w:r>
      <w:r>
        <w:rPr>
          <w:sz w:val="28"/>
          <w:szCs w:val="28"/>
        </w:rPr>
        <w:t>f</w:t>
      </w:r>
      <w:r>
        <w:rPr>
          <w:spacing w:val="6"/>
          <w:sz w:val="28"/>
          <w:szCs w:val="28"/>
        </w:rPr>
        <w:t xml:space="preserve"> </w:t>
      </w:r>
      <w:r>
        <w:rPr>
          <w:spacing w:val="1"/>
          <w:sz w:val="28"/>
          <w:szCs w:val="28"/>
        </w:rPr>
        <w:t>th</w:t>
      </w:r>
      <w:r>
        <w:rPr>
          <w:sz w:val="28"/>
          <w:szCs w:val="28"/>
        </w:rPr>
        <w:t>e</w:t>
      </w:r>
      <w:r>
        <w:rPr>
          <w:spacing w:val="6"/>
          <w:sz w:val="28"/>
          <w:szCs w:val="28"/>
        </w:rPr>
        <w:t xml:space="preserve"> </w:t>
      </w:r>
      <w:r>
        <w:rPr>
          <w:spacing w:val="1"/>
          <w:sz w:val="28"/>
          <w:szCs w:val="28"/>
        </w:rPr>
        <w:t>l</w:t>
      </w:r>
      <w:r>
        <w:rPr>
          <w:sz w:val="28"/>
          <w:szCs w:val="28"/>
        </w:rPr>
        <w:t>a</w:t>
      </w:r>
      <w:r>
        <w:rPr>
          <w:spacing w:val="-1"/>
          <w:sz w:val="28"/>
          <w:szCs w:val="28"/>
        </w:rPr>
        <w:t>n</w:t>
      </w:r>
      <w:r>
        <w:rPr>
          <w:spacing w:val="1"/>
          <w:sz w:val="28"/>
          <w:szCs w:val="28"/>
        </w:rPr>
        <w:t>g</w:t>
      </w:r>
      <w:r>
        <w:rPr>
          <w:spacing w:val="-1"/>
          <w:sz w:val="28"/>
          <w:szCs w:val="28"/>
        </w:rPr>
        <w:t>u</w:t>
      </w:r>
      <w:r>
        <w:rPr>
          <w:sz w:val="28"/>
          <w:szCs w:val="28"/>
        </w:rPr>
        <w:t>a</w:t>
      </w:r>
      <w:r>
        <w:rPr>
          <w:spacing w:val="1"/>
          <w:sz w:val="28"/>
          <w:szCs w:val="28"/>
        </w:rPr>
        <w:t>g</w:t>
      </w:r>
      <w:r>
        <w:rPr>
          <w:sz w:val="28"/>
          <w:szCs w:val="28"/>
        </w:rPr>
        <w:t>e</w:t>
      </w:r>
      <w:r>
        <w:rPr>
          <w:spacing w:val="6"/>
          <w:sz w:val="28"/>
          <w:szCs w:val="28"/>
        </w:rPr>
        <w:t xml:space="preserve"> </w:t>
      </w:r>
      <w:r>
        <w:rPr>
          <w:spacing w:val="-1"/>
          <w:sz w:val="28"/>
          <w:szCs w:val="28"/>
        </w:rPr>
        <w:t>w</w:t>
      </w:r>
      <w:r>
        <w:rPr>
          <w:spacing w:val="1"/>
          <w:sz w:val="28"/>
          <w:szCs w:val="28"/>
        </w:rPr>
        <w:t>h</w:t>
      </w:r>
      <w:r>
        <w:rPr>
          <w:spacing w:val="-2"/>
          <w:sz w:val="28"/>
          <w:szCs w:val="28"/>
        </w:rPr>
        <w:t>a</w:t>
      </w:r>
      <w:r>
        <w:rPr>
          <w:sz w:val="28"/>
          <w:szCs w:val="28"/>
        </w:rPr>
        <w:t>t</w:t>
      </w:r>
      <w:r>
        <w:rPr>
          <w:spacing w:val="6"/>
          <w:sz w:val="28"/>
          <w:szCs w:val="28"/>
        </w:rPr>
        <w:t xml:space="preserve"> </w:t>
      </w:r>
      <w:r>
        <w:rPr>
          <w:spacing w:val="-1"/>
          <w:sz w:val="28"/>
          <w:szCs w:val="28"/>
        </w:rPr>
        <w:t>t</w:t>
      </w:r>
      <w:r>
        <w:rPr>
          <w:spacing w:val="1"/>
          <w:sz w:val="28"/>
          <w:szCs w:val="28"/>
        </w:rPr>
        <w:t>h</w:t>
      </w:r>
      <w:r>
        <w:rPr>
          <w:spacing w:val="-2"/>
          <w:sz w:val="28"/>
          <w:szCs w:val="28"/>
        </w:rPr>
        <w:t>e</w:t>
      </w:r>
      <w:r>
        <w:rPr>
          <w:sz w:val="28"/>
          <w:szCs w:val="28"/>
        </w:rPr>
        <w:t xml:space="preserve">y </w:t>
      </w:r>
      <w:r>
        <w:rPr>
          <w:spacing w:val="1"/>
          <w:sz w:val="28"/>
          <w:szCs w:val="28"/>
        </w:rPr>
        <w:t>l</w:t>
      </w:r>
      <w:r>
        <w:rPr>
          <w:sz w:val="28"/>
          <w:szCs w:val="28"/>
        </w:rPr>
        <w:t>ea</w:t>
      </w:r>
      <w:r>
        <w:rPr>
          <w:spacing w:val="-2"/>
          <w:sz w:val="28"/>
          <w:szCs w:val="28"/>
        </w:rPr>
        <w:t>r</w:t>
      </w:r>
      <w:r>
        <w:rPr>
          <w:spacing w:val="1"/>
          <w:sz w:val="28"/>
          <w:szCs w:val="28"/>
        </w:rPr>
        <w:t>n</w:t>
      </w:r>
      <w:r>
        <w:rPr>
          <w:sz w:val="28"/>
          <w:szCs w:val="28"/>
        </w:rPr>
        <w:t>.</w:t>
      </w:r>
      <w:r>
        <w:rPr>
          <w:spacing w:val="3"/>
          <w:sz w:val="28"/>
          <w:szCs w:val="28"/>
        </w:rPr>
        <w:t xml:space="preserve"> </w:t>
      </w:r>
      <w:r>
        <w:rPr>
          <w:sz w:val="28"/>
          <w:szCs w:val="28"/>
        </w:rPr>
        <w:t xml:space="preserve">By </w:t>
      </w:r>
      <w:r>
        <w:rPr>
          <w:spacing w:val="1"/>
          <w:sz w:val="28"/>
          <w:szCs w:val="28"/>
        </w:rPr>
        <w:t>th</w:t>
      </w:r>
      <w:r>
        <w:rPr>
          <w:spacing w:val="-1"/>
          <w:sz w:val="28"/>
          <w:szCs w:val="28"/>
        </w:rPr>
        <w:t>i</w:t>
      </w:r>
      <w:r>
        <w:rPr>
          <w:sz w:val="28"/>
          <w:szCs w:val="28"/>
        </w:rPr>
        <w:t>s</w:t>
      </w:r>
      <w:r>
        <w:rPr>
          <w:spacing w:val="2"/>
          <w:sz w:val="28"/>
          <w:szCs w:val="28"/>
        </w:rPr>
        <w:t xml:space="preserve"> </w:t>
      </w:r>
      <w:r>
        <w:rPr>
          <w:spacing w:val="1"/>
          <w:sz w:val="28"/>
          <w:szCs w:val="28"/>
        </w:rPr>
        <w:t>th</w:t>
      </w:r>
      <w:r>
        <w:rPr>
          <w:sz w:val="28"/>
          <w:szCs w:val="28"/>
        </w:rPr>
        <w:t>ey c</w:t>
      </w:r>
      <w:r>
        <w:rPr>
          <w:spacing w:val="-2"/>
          <w:sz w:val="28"/>
          <w:szCs w:val="28"/>
        </w:rPr>
        <w:t>a</w:t>
      </w:r>
      <w:r>
        <w:rPr>
          <w:sz w:val="28"/>
          <w:szCs w:val="28"/>
        </w:rPr>
        <w:t>n</w:t>
      </w:r>
      <w:r>
        <w:rPr>
          <w:spacing w:val="5"/>
          <w:sz w:val="28"/>
          <w:szCs w:val="28"/>
        </w:rPr>
        <w:t xml:space="preserve"> </w:t>
      </w:r>
      <w:r>
        <w:rPr>
          <w:spacing w:val="1"/>
          <w:sz w:val="28"/>
          <w:szCs w:val="28"/>
        </w:rPr>
        <w:t>i</w:t>
      </w:r>
      <w:r>
        <w:rPr>
          <w:spacing w:val="-5"/>
          <w:sz w:val="28"/>
          <w:szCs w:val="28"/>
        </w:rPr>
        <w:t>m</w:t>
      </w:r>
      <w:r>
        <w:rPr>
          <w:spacing w:val="1"/>
          <w:sz w:val="28"/>
          <w:szCs w:val="28"/>
        </w:rPr>
        <w:t>p</w:t>
      </w:r>
      <w:r>
        <w:rPr>
          <w:sz w:val="28"/>
          <w:szCs w:val="28"/>
        </w:rPr>
        <w:t>r</w:t>
      </w:r>
      <w:r>
        <w:rPr>
          <w:spacing w:val="-1"/>
          <w:sz w:val="28"/>
          <w:szCs w:val="28"/>
        </w:rPr>
        <w:t>o</w:t>
      </w:r>
      <w:r>
        <w:rPr>
          <w:spacing w:val="1"/>
          <w:sz w:val="28"/>
          <w:szCs w:val="28"/>
        </w:rPr>
        <w:t>v</w:t>
      </w:r>
      <w:r>
        <w:rPr>
          <w:sz w:val="28"/>
          <w:szCs w:val="28"/>
        </w:rPr>
        <w:t>e</w:t>
      </w:r>
      <w:r>
        <w:rPr>
          <w:spacing w:val="4"/>
          <w:sz w:val="28"/>
          <w:szCs w:val="28"/>
        </w:rPr>
        <w:t xml:space="preserve"> </w:t>
      </w:r>
      <w:r>
        <w:rPr>
          <w:spacing w:val="-1"/>
          <w:sz w:val="28"/>
          <w:szCs w:val="28"/>
        </w:rPr>
        <w:t>t</w:t>
      </w:r>
      <w:r>
        <w:rPr>
          <w:spacing w:val="1"/>
          <w:sz w:val="28"/>
          <w:szCs w:val="28"/>
        </w:rPr>
        <w:t>h</w:t>
      </w:r>
      <w:r>
        <w:rPr>
          <w:spacing w:val="-2"/>
          <w:sz w:val="28"/>
          <w:szCs w:val="28"/>
        </w:rPr>
        <w:t>e</w:t>
      </w:r>
      <w:r>
        <w:rPr>
          <w:spacing w:val="1"/>
          <w:sz w:val="28"/>
          <w:szCs w:val="28"/>
        </w:rPr>
        <w:t>i</w:t>
      </w:r>
      <w:r>
        <w:rPr>
          <w:sz w:val="28"/>
          <w:szCs w:val="28"/>
        </w:rPr>
        <w:t>r</w:t>
      </w:r>
      <w:r>
        <w:rPr>
          <w:spacing w:val="4"/>
          <w:sz w:val="28"/>
          <w:szCs w:val="28"/>
        </w:rPr>
        <w:t xml:space="preserve"> </w:t>
      </w:r>
      <w:r>
        <w:rPr>
          <w:spacing w:val="-2"/>
          <w:sz w:val="28"/>
          <w:szCs w:val="28"/>
        </w:rPr>
        <w:t>c</w:t>
      </w:r>
      <w:r>
        <w:rPr>
          <w:spacing w:val="1"/>
          <w:sz w:val="28"/>
          <w:szCs w:val="28"/>
        </w:rPr>
        <w:t>o</w:t>
      </w:r>
      <w:r>
        <w:rPr>
          <w:spacing w:val="-3"/>
          <w:sz w:val="28"/>
          <w:szCs w:val="28"/>
        </w:rPr>
        <w:t>m</w:t>
      </w:r>
      <w:r>
        <w:rPr>
          <w:spacing w:val="-5"/>
          <w:sz w:val="28"/>
          <w:szCs w:val="28"/>
        </w:rPr>
        <w:t>m</w:t>
      </w:r>
      <w:r>
        <w:rPr>
          <w:spacing w:val="1"/>
          <w:sz w:val="28"/>
          <w:szCs w:val="28"/>
        </w:rPr>
        <w:t>uni</w:t>
      </w:r>
      <w:r>
        <w:rPr>
          <w:sz w:val="28"/>
          <w:szCs w:val="28"/>
        </w:rPr>
        <w:t>ca</w:t>
      </w:r>
      <w:r>
        <w:rPr>
          <w:spacing w:val="-1"/>
          <w:sz w:val="28"/>
          <w:szCs w:val="28"/>
        </w:rPr>
        <w:t>t</w:t>
      </w:r>
      <w:r>
        <w:rPr>
          <w:spacing w:val="1"/>
          <w:sz w:val="28"/>
          <w:szCs w:val="28"/>
        </w:rPr>
        <w:t>i</w:t>
      </w:r>
      <w:r>
        <w:rPr>
          <w:spacing w:val="-1"/>
          <w:sz w:val="28"/>
          <w:szCs w:val="28"/>
        </w:rPr>
        <w:t>o</w:t>
      </w:r>
      <w:r>
        <w:rPr>
          <w:sz w:val="28"/>
          <w:szCs w:val="28"/>
        </w:rPr>
        <w:t>n</w:t>
      </w:r>
      <w:r>
        <w:rPr>
          <w:spacing w:val="2"/>
          <w:sz w:val="28"/>
          <w:szCs w:val="28"/>
        </w:rPr>
        <w:t xml:space="preserve"> </w:t>
      </w:r>
      <w:r>
        <w:rPr>
          <w:spacing w:val="1"/>
          <w:sz w:val="28"/>
          <w:szCs w:val="28"/>
        </w:rPr>
        <w:t>s</w:t>
      </w:r>
      <w:r>
        <w:rPr>
          <w:spacing w:val="-1"/>
          <w:sz w:val="28"/>
          <w:szCs w:val="28"/>
        </w:rPr>
        <w:t>ki</w:t>
      </w:r>
      <w:r>
        <w:rPr>
          <w:spacing w:val="1"/>
          <w:sz w:val="28"/>
          <w:szCs w:val="28"/>
        </w:rPr>
        <w:t>l</w:t>
      </w:r>
      <w:r>
        <w:rPr>
          <w:spacing w:val="-1"/>
          <w:sz w:val="28"/>
          <w:szCs w:val="28"/>
        </w:rPr>
        <w:t>l</w:t>
      </w:r>
      <w:r>
        <w:rPr>
          <w:sz w:val="28"/>
          <w:szCs w:val="28"/>
        </w:rPr>
        <w:t>s</w:t>
      </w:r>
      <w:r>
        <w:rPr>
          <w:spacing w:val="5"/>
          <w:sz w:val="28"/>
          <w:szCs w:val="28"/>
        </w:rPr>
        <w:t xml:space="preserve"> </w:t>
      </w:r>
      <w:r>
        <w:rPr>
          <w:spacing w:val="-1"/>
          <w:sz w:val="28"/>
          <w:szCs w:val="28"/>
        </w:rPr>
        <w:t>i</w:t>
      </w:r>
      <w:r>
        <w:rPr>
          <w:sz w:val="28"/>
          <w:szCs w:val="28"/>
        </w:rPr>
        <w:t>n</w:t>
      </w:r>
      <w:r>
        <w:rPr>
          <w:spacing w:val="2"/>
          <w:sz w:val="28"/>
          <w:szCs w:val="28"/>
        </w:rPr>
        <w:t xml:space="preserve"> </w:t>
      </w:r>
      <w:r>
        <w:rPr>
          <w:spacing w:val="-1"/>
          <w:sz w:val="28"/>
          <w:szCs w:val="28"/>
        </w:rPr>
        <w:t>s</w:t>
      </w:r>
      <w:r>
        <w:rPr>
          <w:sz w:val="28"/>
          <w:szCs w:val="28"/>
        </w:rPr>
        <w:t>e</w:t>
      </w:r>
      <w:r>
        <w:rPr>
          <w:spacing w:val="1"/>
          <w:sz w:val="28"/>
          <w:szCs w:val="28"/>
        </w:rPr>
        <w:t>v</w:t>
      </w:r>
      <w:r>
        <w:rPr>
          <w:sz w:val="28"/>
          <w:szCs w:val="28"/>
        </w:rPr>
        <w:t>er</w:t>
      </w:r>
      <w:r>
        <w:rPr>
          <w:spacing w:val="-2"/>
          <w:sz w:val="28"/>
          <w:szCs w:val="28"/>
        </w:rPr>
        <w:t>a</w:t>
      </w:r>
      <w:r>
        <w:rPr>
          <w:sz w:val="28"/>
          <w:szCs w:val="28"/>
        </w:rPr>
        <w:t>l</w:t>
      </w:r>
      <w:r>
        <w:rPr>
          <w:spacing w:val="2"/>
          <w:sz w:val="28"/>
          <w:szCs w:val="28"/>
        </w:rPr>
        <w:t xml:space="preserve"> </w:t>
      </w:r>
      <w:r>
        <w:rPr>
          <w:spacing w:val="1"/>
          <w:sz w:val="28"/>
          <w:szCs w:val="28"/>
        </w:rPr>
        <w:t>k</w:t>
      </w:r>
      <w:r>
        <w:rPr>
          <w:spacing w:val="-1"/>
          <w:sz w:val="28"/>
          <w:szCs w:val="28"/>
        </w:rPr>
        <w:t>in</w:t>
      </w:r>
      <w:r>
        <w:rPr>
          <w:sz w:val="28"/>
          <w:szCs w:val="28"/>
        </w:rPr>
        <w:t>d</w:t>
      </w:r>
      <w:r>
        <w:rPr>
          <w:spacing w:val="5"/>
          <w:sz w:val="28"/>
          <w:szCs w:val="28"/>
        </w:rPr>
        <w:t xml:space="preserve"> </w:t>
      </w:r>
      <w:r>
        <w:rPr>
          <w:spacing w:val="1"/>
          <w:sz w:val="28"/>
          <w:szCs w:val="28"/>
        </w:rPr>
        <w:t>o</w:t>
      </w:r>
      <w:r>
        <w:rPr>
          <w:sz w:val="28"/>
          <w:szCs w:val="28"/>
        </w:rPr>
        <w:t>f</w:t>
      </w:r>
      <w:r>
        <w:rPr>
          <w:spacing w:val="1"/>
          <w:sz w:val="28"/>
          <w:szCs w:val="28"/>
        </w:rPr>
        <w:t xml:space="preserve"> </w:t>
      </w:r>
      <w:r>
        <w:rPr>
          <w:spacing w:val="-1"/>
          <w:sz w:val="28"/>
          <w:szCs w:val="28"/>
        </w:rPr>
        <w:t>t</w:t>
      </w:r>
      <w:r>
        <w:rPr>
          <w:spacing w:val="1"/>
          <w:sz w:val="28"/>
          <w:szCs w:val="28"/>
        </w:rPr>
        <w:t>h</w:t>
      </w:r>
      <w:r>
        <w:rPr>
          <w:sz w:val="28"/>
          <w:szCs w:val="28"/>
        </w:rPr>
        <w:t>e</w:t>
      </w:r>
      <w:r>
        <w:rPr>
          <w:spacing w:val="9"/>
          <w:sz w:val="28"/>
          <w:szCs w:val="28"/>
        </w:rPr>
        <w:t>m</w:t>
      </w:r>
      <w:r>
        <w:rPr>
          <w:spacing w:val="2"/>
          <w:sz w:val="28"/>
          <w:szCs w:val="28"/>
        </w:rPr>
        <w:t>e</w:t>
      </w:r>
      <w:r>
        <w:rPr>
          <w:sz w:val="28"/>
          <w:szCs w:val="28"/>
        </w:rPr>
        <w:t xml:space="preserve">s </w:t>
      </w:r>
      <w:r>
        <w:rPr>
          <w:spacing w:val="-1"/>
          <w:sz w:val="28"/>
          <w:szCs w:val="28"/>
        </w:rPr>
        <w:t>w</w:t>
      </w:r>
      <w:r>
        <w:rPr>
          <w:spacing w:val="1"/>
          <w:sz w:val="28"/>
          <w:szCs w:val="28"/>
        </w:rPr>
        <w:t>hi</w:t>
      </w:r>
      <w:r>
        <w:rPr>
          <w:spacing w:val="-2"/>
          <w:sz w:val="28"/>
          <w:szCs w:val="28"/>
        </w:rPr>
        <w:t>c</w:t>
      </w:r>
      <w:r>
        <w:rPr>
          <w:sz w:val="28"/>
          <w:szCs w:val="28"/>
        </w:rPr>
        <w:t>h</w:t>
      </w:r>
      <w:r>
        <w:rPr>
          <w:spacing w:val="1"/>
          <w:sz w:val="28"/>
          <w:szCs w:val="28"/>
        </w:rPr>
        <w:t xml:space="preserve"> </w:t>
      </w:r>
      <w:r>
        <w:rPr>
          <w:spacing w:val="-2"/>
          <w:sz w:val="28"/>
          <w:szCs w:val="28"/>
        </w:rPr>
        <w:t>i</w:t>
      </w:r>
      <w:r>
        <w:rPr>
          <w:sz w:val="28"/>
          <w:szCs w:val="28"/>
        </w:rPr>
        <w:t>s</w:t>
      </w:r>
      <w:r>
        <w:rPr>
          <w:spacing w:val="1"/>
          <w:sz w:val="28"/>
          <w:szCs w:val="28"/>
        </w:rPr>
        <w:t xml:space="preserve"> </w:t>
      </w:r>
      <w:r>
        <w:rPr>
          <w:spacing w:val="-3"/>
          <w:sz w:val="28"/>
          <w:szCs w:val="28"/>
        </w:rPr>
        <w:t>c</w:t>
      </w:r>
      <w:r>
        <w:rPr>
          <w:spacing w:val="1"/>
          <w:sz w:val="28"/>
          <w:szCs w:val="28"/>
        </w:rPr>
        <w:t>o</w:t>
      </w:r>
      <w:r>
        <w:rPr>
          <w:spacing w:val="-1"/>
          <w:sz w:val="28"/>
          <w:szCs w:val="28"/>
        </w:rPr>
        <w:t>n</w:t>
      </w:r>
      <w:r>
        <w:rPr>
          <w:spacing w:val="1"/>
          <w:sz w:val="28"/>
          <w:szCs w:val="28"/>
        </w:rPr>
        <w:t>n</w:t>
      </w:r>
      <w:r>
        <w:rPr>
          <w:sz w:val="28"/>
          <w:szCs w:val="28"/>
        </w:rPr>
        <w:t>e</w:t>
      </w:r>
      <w:r>
        <w:rPr>
          <w:spacing w:val="-2"/>
          <w:sz w:val="28"/>
          <w:szCs w:val="28"/>
        </w:rPr>
        <w:t>c</w:t>
      </w:r>
      <w:r>
        <w:rPr>
          <w:spacing w:val="1"/>
          <w:sz w:val="28"/>
          <w:szCs w:val="28"/>
        </w:rPr>
        <w:t>t</w:t>
      </w:r>
      <w:r>
        <w:rPr>
          <w:spacing w:val="-1"/>
          <w:sz w:val="28"/>
          <w:szCs w:val="28"/>
        </w:rPr>
        <w:t>in</w:t>
      </w:r>
      <w:r>
        <w:rPr>
          <w:sz w:val="28"/>
          <w:szCs w:val="28"/>
        </w:rPr>
        <w:t>g</w:t>
      </w:r>
      <w:r>
        <w:rPr>
          <w:spacing w:val="1"/>
          <w:sz w:val="28"/>
          <w:szCs w:val="28"/>
        </w:rPr>
        <w:t xml:space="preserve"> </w:t>
      </w:r>
      <w:r>
        <w:rPr>
          <w:spacing w:val="-2"/>
          <w:sz w:val="28"/>
          <w:szCs w:val="28"/>
        </w:rPr>
        <w:t>t</w:t>
      </w:r>
      <w:r>
        <w:rPr>
          <w:sz w:val="28"/>
          <w:szCs w:val="28"/>
        </w:rPr>
        <w:t>o</w:t>
      </w:r>
      <w:r>
        <w:rPr>
          <w:spacing w:val="1"/>
          <w:sz w:val="28"/>
          <w:szCs w:val="28"/>
        </w:rPr>
        <w:t xml:space="preserve"> </w:t>
      </w:r>
      <w:r>
        <w:rPr>
          <w:spacing w:val="-2"/>
          <w:sz w:val="28"/>
          <w:szCs w:val="28"/>
        </w:rPr>
        <w:t>t</w:t>
      </w:r>
      <w:r>
        <w:rPr>
          <w:spacing w:val="1"/>
          <w:sz w:val="28"/>
          <w:szCs w:val="28"/>
        </w:rPr>
        <w:t>h</w:t>
      </w:r>
      <w:r>
        <w:rPr>
          <w:sz w:val="28"/>
          <w:szCs w:val="28"/>
        </w:rPr>
        <w:t xml:space="preserve">e </w:t>
      </w:r>
      <w:r>
        <w:rPr>
          <w:spacing w:val="-3"/>
          <w:sz w:val="28"/>
          <w:szCs w:val="28"/>
        </w:rPr>
        <w:t>c</w:t>
      </w:r>
      <w:r>
        <w:rPr>
          <w:spacing w:val="1"/>
          <w:sz w:val="28"/>
          <w:szCs w:val="28"/>
        </w:rPr>
        <w:t>o</w:t>
      </w:r>
      <w:r>
        <w:rPr>
          <w:spacing w:val="-1"/>
          <w:sz w:val="28"/>
          <w:szCs w:val="28"/>
        </w:rPr>
        <w:t>un</w:t>
      </w:r>
      <w:r>
        <w:rPr>
          <w:spacing w:val="1"/>
          <w:sz w:val="28"/>
          <w:szCs w:val="28"/>
        </w:rPr>
        <w:t>t</w:t>
      </w:r>
      <w:r>
        <w:rPr>
          <w:sz w:val="28"/>
          <w:szCs w:val="28"/>
        </w:rPr>
        <w:t xml:space="preserve">ry </w:t>
      </w:r>
      <w:r>
        <w:rPr>
          <w:spacing w:val="-1"/>
          <w:sz w:val="28"/>
          <w:szCs w:val="28"/>
        </w:rPr>
        <w:t>w</w:t>
      </w:r>
      <w:r>
        <w:rPr>
          <w:spacing w:val="1"/>
          <w:sz w:val="28"/>
          <w:szCs w:val="28"/>
        </w:rPr>
        <w:t>h</w:t>
      </w:r>
      <w:r>
        <w:rPr>
          <w:sz w:val="28"/>
          <w:szCs w:val="28"/>
        </w:rPr>
        <w:t xml:space="preserve">ere </w:t>
      </w:r>
      <w:r>
        <w:rPr>
          <w:spacing w:val="-1"/>
          <w:sz w:val="28"/>
          <w:szCs w:val="28"/>
        </w:rPr>
        <w:t>t</w:t>
      </w:r>
      <w:r>
        <w:rPr>
          <w:spacing w:val="1"/>
          <w:sz w:val="28"/>
          <w:szCs w:val="28"/>
        </w:rPr>
        <w:t>h</w:t>
      </w:r>
      <w:r>
        <w:rPr>
          <w:sz w:val="28"/>
          <w:szCs w:val="28"/>
        </w:rPr>
        <w:t xml:space="preserve">e </w:t>
      </w:r>
      <w:r>
        <w:rPr>
          <w:spacing w:val="-2"/>
          <w:sz w:val="28"/>
          <w:szCs w:val="28"/>
        </w:rPr>
        <w:t>v</w:t>
      </w:r>
      <w:r>
        <w:rPr>
          <w:spacing w:val="-1"/>
          <w:sz w:val="28"/>
          <w:szCs w:val="28"/>
        </w:rPr>
        <w:t>o</w:t>
      </w:r>
      <w:r>
        <w:rPr>
          <w:spacing w:val="1"/>
          <w:sz w:val="28"/>
          <w:szCs w:val="28"/>
        </w:rPr>
        <w:t>l</w:t>
      </w:r>
      <w:r>
        <w:rPr>
          <w:spacing w:val="-1"/>
          <w:sz w:val="28"/>
          <w:szCs w:val="28"/>
        </w:rPr>
        <w:t>un</w:t>
      </w:r>
      <w:r>
        <w:rPr>
          <w:spacing w:val="1"/>
          <w:sz w:val="28"/>
          <w:szCs w:val="28"/>
        </w:rPr>
        <w:t>t</w:t>
      </w:r>
      <w:r>
        <w:rPr>
          <w:sz w:val="28"/>
          <w:szCs w:val="28"/>
        </w:rPr>
        <w:t>eer ca</w:t>
      </w:r>
      <w:r>
        <w:rPr>
          <w:spacing w:val="-5"/>
          <w:sz w:val="28"/>
          <w:szCs w:val="28"/>
        </w:rPr>
        <w:t>m</w:t>
      </w:r>
      <w:r>
        <w:rPr>
          <w:sz w:val="28"/>
          <w:szCs w:val="28"/>
        </w:rPr>
        <w:t>e fr</w:t>
      </w:r>
      <w:r>
        <w:rPr>
          <w:spacing w:val="-1"/>
          <w:sz w:val="28"/>
          <w:szCs w:val="28"/>
        </w:rPr>
        <w:t>om</w:t>
      </w:r>
      <w:r>
        <w:rPr>
          <w:sz w:val="28"/>
          <w:szCs w:val="28"/>
        </w:rPr>
        <w:t>.</w:t>
      </w:r>
      <w:r w:rsidR="00530F04">
        <w:rPr>
          <w:sz w:val="28"/>
          <w:szCs w:val="28"/>
        </w:rPr>
        <w:t xml:space="preserve"> We are also doing outreach work in 2 elementary, 9 secondary school, where we promote local and international projects, Erasmus + program.</w:t>
      </w:r>
    </w:p>
    <w:p w:rsidR="001B14F8" w:rsidRDefault="001B14F8">
      <w:pPr>
        <w:spacing w:line="200" w:lineRule="exact"/>
      </w:pPr>
    </w:p>
    <w:p w:rsidR="001B14F8" w:rsidRDefault="001B14F8">
      <w:pPr>
        <w:spacing w:before="10" w:line="220" w:lineRule="exact"/>
        <w:rPr>
          <w:sz w:val="22"/>
          <w:szCs w:val="22"/>
        </w:rPr>
      </w:pPr>
    </w:p>
    <w:p w:rsidR="001B14F8" w:rsidRDefault="008D73FE" w:rsidP="00C21AD0">
      <w:pPr>
        <w:spacing w:before="24"/>
        <w:ind w:left="113" w:right="55"/>
        <w:jc w:val="both"/>
        <w:rPr>
          <w:sz w:val="28"/>
          <w:szCs w:val="28"/>
        </w:rPr>
      </w:pPr>
      <w:r>
        <w:rPr>
          <w:b/>
          <w:spacing w:val="-26"/>
          <w:sz w:val="28"/>
          <w:szCs w:val="28"/>
        </w:rPr>
        <w:lastRenderedPageBreak/>
        <w:t>T</w:t>
      </w:r>
      <w:r>
        <w:rPr>
          <w:b/>
          <w:spacing w:val="1"/>
          <w:sz w:val="28"/>
          <w:szCs w:val="28"/>
        </w:rPr>
        <w:t>a</w:t>
      </w:r>
      <w:r>
        <w:rPr>
          <w:b/>
          <w:spacing w:val="-5"/>
          <w:sz w:val="28"/>
          <w:szCs w:val="28"/>
        </w:rPr>
        <w:t>k</w:t>
      </w:r>
      <w:r>
        <w:rPr>
          <w:b/>
          <w:sz w:val="28"/>
          <w:szCs w:val="28"/>
        </w:rPr>
        <w:t xml:space="preserve">e part </w:t>
      </w:r>
      <w:r>
        <w:rPr>
          <w:b/>
          <w:spacing w:val="1"/>
          <w:sz w:val="28"/>
          <w:szCs w:val="28"/>
        </w:rPr>
        <w:t>i</w:t>
      </w:r>
      <w:r>
        <w:rPr>
          <w:b/>
          <w:sz w:val="28"/>
          <w:szCs w:val="28"/>
        </w:rPr>
        <w:t xml:space="preserve">n </w:t>
      </w:r>
      <w:r>
        <w:rPr>
          <w:b/>
          <w:spacing w:val="-1"/>
          <w:sz w:val="28"/>
          <w:szCs w:val="28"/>
        </w:rPr>
        <w:t>p</w:t>
      </w:r>
      <w:r>
        <w:rPr>
          <w:b/>
          <w:spacing w:val="1"/>
          <w:sz w:val="28"/>
          <w:szCs w:val="28"/>
        </w:rPr>
        <w:t>o</w:t>
      </w:r>
      <w:r>
        <w:rPr>
          <w:b/>
          <w:sz w:val="28"/>
          <w:szCs w:val="28"/>
        </w:rPr>
        <w:t>p</w:t>
      </w:r>
      <w:r>
        <w:rPr>
          <w:b/>
          <w:spacing w:val="-3"/>
          <w:sz w:val="28"/>
          <w:szCs w:val="28"/>
        </w:rPr>
        <w:t>u</w:t>
      </w:r>
      <w:r>
        <w:rPr>
          <w:b/>
          <w:spacing w:val="1"/>
          <w:sz w:val="28"/>
          <w:szCs w:val="28"/>
        </w:rPr>
        <w:t>l</w:t>
      </w:r>
      <w:r>
        <w:rPr>
          <w:b/>
          <w:spacing w:val="-1"/>
          <w:sz w:val="28"/>
          <w:szCs w:val="28"/>
        </w:rPr>
        <w:t>a</w:t>
      </w:r>
      <w:r>
        <w:rPr>
          <w:b/>
          <w:sz w:val="28"/>
          <w:szCs w:val="28"/>
        </w:rPr>
        <w:t>r</w:t>
      </w:r>
      <w:r>
        <w:rPr>
          <w:b/>
          <w:spacing w:val="1"/>
          <w:sz w:val="28"/>
          <w:szCs w:val="28"/>
        </w:rPr>
        <w:t>i</w:t>
      </w:r>
      <w:r>
        <w:rPr>
          <w:b/>
          <w:spacing w:val="-2"/>
          <w:sz w:val="28"/>
          <w:szCs w:val="28"/>
        </w:rPr>
        <w:t>z</w:t>
      </w:r>
      <w:r>
        <w:rPr>
          <w:b/>
          <w:spacing w:val="1"/>
          <w:sz w:val="28"/>
          <w:szCs w:val="28"/>
        </w:rPr>
        <w:t>a</w:t>
      </w:r>
      <w:r>
        <w:rPr>
          <w:b/>
          <w:sz w:val="28"/>
          <w:szCs w:val="28"/>
        </w:rPr>
        <w:t>t</w:t>
      </w:r>
      <w:r>
        <w:rPr>
          <w:b/>
          <w:spacing w:val="-1"/>
          <w:sz w:val="28"/>
          <w:szCs w:val="28"/>
        </w:rPr>
        <w:t>i</w:t>
      </w:r>
      <w:r>
        <w:rPr>
          <w:b/>
          <w:spacing w:val="1"/>
          <w:sz w:val="28"/>
          <w:szCs w:val="28"/>
        </w:rPr>
        <w:t>o</w:t>
      </w:r>
      <w:r>
        <w:rPr>
          <w:b/>
          <w:sz w:val="28"/>
          <w:szCs w:val="28"/>
        </w:rPr>
        <w:t>n</w:t>
      </w:r>
      <w:r>
        <w:rPr>
          <w:b/>
          <w:spacing w:val="-3"/>
          <w:sz w:val="28"/>
          <w:szCs w:val="28"/>
        </w:rPr>
        <w:t xml:space="preserve"> </w:t>
      </w:r>
      <w:r>
        <w:rPr>
          <w:b/>
          <w:spacing w:val="1"/>
          <w:sz w:val="28"/>
          <w:szCs w:val="28"/>
        </w:rPr>
        <w:t>o</w:t>
      </w:r>
      <w:r>
        <w:rPr>
          <w:b/>
          <w:sz w:val="28"/>
          <w:szCs w:val="28"/>
        </w:rPr>
        <w:t>f the</w:t>
      </w:r>
      <w:r>
        <w:rPr>
          <w:b/>
          <w:spacing w:val="-10"/>
          <w:sz w:val="28"/>
          <w:szCs w:val="28"/>
        </w:rPr>
        <w:t xml:space="preserve"> </w:t>
      </w:r>
      <w:r w:rsidR="00B8212C">
        <w:rPr>
          <w:b/>
          <w:spacing w:val="-35"/>
          <w:sz w:val="28"/>
          <w:szCs w:val="28"/>
        </w:rPr>
        <w:t>Erasmus +</w:t>
      </w:r>
      <w:r>
        <w:rPr>
          <w:b/>
          <w:sz w:val="28"/>
          <w:szCs w:val="28"/>
        </w:rPr>
        <w:t xml:space="preserve"> </w:t>
      </w:r>
      <w:r>
        <w:rPr>
          <w:b/>
          <w:spacing w:val="-3"/>
          <w:sz w:val="28"/>
          <w:szCs w:val="28"/>
        </w:rPr>
        <w:t>p</w:t>
      </w:r>
      <w:r>
        <w:rPr>
          <w:b/>
          <w:spacing w:val="-5"/>
          <w:sz w:val="28"/>
          <w:szCs w:val="28"/>
        </w:rPr>
        <w:t>r</w:t>
      </w:r>
      <w:r>
        <w:rPr>
          <w:b/>
          <w:spacing w:val="-1"/>
          <w:sz w:val="28"/>
          <w:szCs w:val="28"/>
        </w:rPr>
        <w:t>o</w:t>
      </w:r>
      <w:r>
        <w:rPr>
          <w:b/>
          <w:spacing w:val="1"/>
          <w:sz w:val="28"/>
          <w:szCs w:val="28"/>
        </w:rPr>
        <w:t>g</w:t>
      </w:r>
      <w:r>
        <w:rPr>
          <w:b/>
          <w:spacing w:val="-2"/>
          <w:sz w:val="28"/>
          <w:szCs w:val="28"/>
        </w:rPr>
        <w:t>r</w:t>
      </w:r>
      <w:r>
        <w:rPr>
          <w:b/>
          <w:spacing w:val="1"/>
          <w:sz w:val="28"/>
          <w:szCs w:val="28"/>
        </w:rPr>
        <w:t>a</w:t>
      </w:r>
      <w:r>
        <w:rPr>
          <w:b/>
          <w:sz w:val="28"/>
          <w:szCs w:val="28"/>
        </w:rPr>
        <w:t>m</w:t>
      </w:r>
    </w:p>
    <w:p w:rsidR="001B14F8" w:rsidRDefault="001B14F8">
      <w:pPr>
        <w:spacing w:before="6" w:line="140" w:lineRule="exact"/>
        <w:rPr>
          <w:sz w:val="15"/>
          <w:szCs w:val="15"/>
        </w:rPr>
      </w:pPr>
    </w:p>
    <w:p w:rsidR="001B14F8" w:rsidRDefault="008D73FE" w:rsidP="00530F04">
      <w:pPr>
        <w:spacing w:line="360" w:lineRule="auto"/>
        <w:ind w:left="113" w:right="65"/>
        <w:jc w:val="both"/>
        <w:rPr>
          <w:sz w:val="28"/>
          <w:szCs w:val="28"/>
        </w:rPr>
      </w:pPr>
      <w:r>
        <w:rPr>
          <w:spacing w:val="-25"/>
          <w:sz w:val="28"/>
          <w:szCs w:val="28"/>
        </w:rPr>
        <w:t>W</w:t>
      </w:r>
      <w:r>
        <w:rPr>
          <w:sz w:val="28"/>
          <w:szCs w:val="28"/>
        </w:rPr>
        <w:t>e</w:t>
      </w:r>
      <w:r>
        <w:rPr>
          <w:spacing w:val="3"/>
          <w:sz w:val="28"/>
          <w:szCs w:val="28"/>
        </w:rPr>
        <w:t xml:space="preserve"> </w:t>
      </w:r>
      <w:r>
        <w:rPr>
          <w:sz w:val="28"/>
          <w:szCs w:val="28"/>
        </w:rPr>
        <w:t>re</w:t>
      </w:r>
      <w:r>
        <w:rPr>
          <w:spacing w:val="1"/>
          <w:sz w:val="28"/>
          <w:szCs w:val="28"/>
        </w:rPr>
        <w:t>gu</w:t>
      </w:r>
      <w:r>
        <w:rPr>
          <w:spacing w:val="-1"/>
          <w:sz w:val="28"/>
          <w:szCs w:val="28"/>
        </w:rPr>
        <w:t>l</w:t>
      </w:r>
      <w:r>
        <w:rPr>
          <w:sz w:val="28"/>
          <w:szCs w:val="28"/>
        </w:rPr>
        <w:t>ar</w:t>
      </w:r>
      <w:r>
        <w:rPr>
          <w:spacing w:val="1"/>
          <w:sz w:val="28"/>
          <w:szCs w:val="28"/>
        </w:rPr>
        <w:t>l</w:t>
      </w:r>
      <w:r>
        <w:rPr>
          <w:sz w:val="28"/>
          <w:szCs w:val="28"/>
        </w:rPr>
        <w:t xml:space="preserve">y </w:t>
      </w:r>
      <w:r>
        <w:rPr>
          <w:spacing w:val="1"/>
          <w:sz w:val="28"/>
          <w:szCs w:val="28"/>
        </w:rPr>
        <w:t>g</w:t>
      </w:r>
      <w:r>
        <w:rPr>
          <w:sz w:val="28"/>
          <w:szCs w:val="28"/>
        </w:rPr>
        <w:t>o</w:t>
      </w:r>
      <w:r>
        <w:rPr>
          <w:spacing w:val="4"/>
          <w:sz w:val="28"/>
          <w:szCs w:val="28"/>
        </w:rPr>
        <w:t xml:space="preserve"> </w:t>
      </w:r>
      <w:r>
        <w:rPr>
          <w:spacing w:val="-1"/>
          <w:sz w:val="28"/>
          <w:szCs w:val="28"/>
        </w:rPr>
        <w:t>t</w:t>
      </w:r>
      <w:r>
        <w:rPr>
          <w:sz w:val="28"/>
          <w:szCs w:val="28"/>
        </w:rPr>
        <w:t>o</w:t>
      </w:r>
      <w:r>
        <w:rPr>
          <w:spacing w:val="4"/>
          <w:sz w:val="28"/>
          <w:szCs w:val="28"/>
        </w:rPr>
        <w:t xml:space="preserve"> </w:t>
      </w:r>
      <w:r>
        <w:rPr>
          <w:spacing w:val="-1"/>
          <w:sz w:val="28"/>
          <w:szCs w:val="28"/>
        </w:rPr>
        <w:t>lo</w:t>
      </w:r>
      <w:r>
        <w:rPr>
          <w:sz w:val="28"/>
          <w:szCs w:val="28"/>
        </w:rPr>
        <w:t>cal</w:t>
      </w:r>
      <w:r>
        <w:rPr>
          <w:spacing w:val="4"/>
          <w:sz w:val="28"/>
          <w:szCs w:val="28"/>
        </w:rPr>
        <w:t xml:space="preserve"> </w:t>
      </w:r>
      <w:r>
        <w:rPr>
          <w:spacing w:val="1"/>
          <w:sz w:val="28"/>
          <w:szCs w:val="28"/>
        </w:rPr>
        <w:t>s</w:t>
      </w:r>
      <w:r>
        <w:rPr>
          <w:spacing w:val="-2"/>
          <w:sz w:val="28"/>
          <w:szCs w:val="28"/>
        </w:rPr>
        <w:t>c</w:t>
      </w:r>
      <w:r>
        <w:rPr>
          <w:spacing w:val="-1"/>
          <w:sz w:val="28"/>
          <w:szCs w:val="28"/>
        </w:rPr>
        <w:t>h</w:t>
      </w:r>
      <w:r>
        <w:rPr>
          <w:spacing w:val="1"/>
          <w:sz w:val="28"/>
          <w:szCs w:val="28"/>
        </w:rPr>
        <w:t>o</w:t>
      </w:r>
      <w:r>
        <w:rPr>
          <w:spacing w:val="-1"/>
          <w:sz w:val="28"/>
          <w:szCs w:val="28"/>
        </w:rPr>
        <w:t>ol</w:t>
      </w:r>
      <w:r>
        <w:rPr>
          <w:spacing w:val="1"/>
          <w:sz w:val="28"/>
          <w:szCs w:val="28"/>
        </w:rPr>
        <w:t>s</w:t>
      </w:r>
      <w:r>
        <w:rPr>
          <w:sz w:val="28"/>
          <w:szCs w:val="28"/>
        </w:rPr>
        <w:t>,</w:t>
      </w:r>
      <w:r>
        <w:rPr>
          <w:spacing w:val="5"/>
          <w:sz w:val="28"/>
          <w:szCs w:val="28"/>
        </w:rPr>
        <w:t xml:space="preserve"> </w:t>
      </w:r>
      <w:r>
        <w:rPr>
          <w:spacing w:val="-5"/>
          <w:sz w:val="28"/>
          <w:szCs w:val="28"/>
        </w:rPr>
        <w:t>m</w:t>
      </w:r>
      <w:r>
        <w:rPr>
          <w:sz w:val="28"/>
          <w:szCs w:val="28"/>
        </w:rPr>
        <w:t>a</w:t>
      </w:r>
      <w:r>
        <w:rPr>
          <w:spacing w:val="1"/>
          <w:sz w:val="28"/>
          <w:szCs w:val="28"/>
        </w:rPr>
        <w:t>k</w:t>
      </w:r>
      <w:r>
        <w:rPr>
          <w:sz w:val="28"/>
          <w:szCs w:val="28"/>
        </w:rPr>
        <w:t>e</w:t>
      </w:r>
      <w:r>
        <w:rPr>
          <w:spacing w:val="3"/>
          <w:sz w:val="28"/>
          <w:szCs w:val="28"/>
        </w:rPr>
        <w:t xml:space="preserve"> </w:t>
      </w:r>
      <w:r>
        <w:rPr>
          <w:spacing w:val="1"/>
          <w:sz w:val="28"/>
          <w:szCs w:val="28"/>
        </w:rPr>
        <w:t>p</w:t>
      </w:r>
      <w:r>
        <w:rPr>
          <w:sz w:val="28"/>
          <w:szCs w:val="28"/>
        </w:rPr>
        <w:t>r</w:t>
      </w:r>
      <w:r>
        <w:rPr>
          <w:spacing w:val="-2"/>
          <w:sz w:val="28"/>
          <w:szCs w:val="28"/>
        </w:rPr>
        <w:t>e</w:t>
      </w:r>
      <w:r>
        <w:rPr>
          <w:spacing w:val="1"/>
          <w:sz w:val="28"/>
          <w:szCs w:val="28"/>
        </w:rPr>
        <w:t>s</w:t>
      </w:r>
      <w:r>
        <w:rPr>
          <w:sz w:val="28"/>
          <w:szCs w:val="28"/>
        </w:rPr>
        <w:t>e</w:t>
      </w:r>
      <w:r>
        <w:rPr>
          <w:spacing w:val="-1"/>
          <w:sz w:val="28"/>
          <w:szCs w:val="28"/>
        </w:rPr>
        <w:t>n</w:t>
      </w:r>
      <w:r>
        <w:rPr>
          <w:spacing w:val="1"/>
          <w:sz w:val="28"/>
          <w:szCs w:val="28"/>
        </w:rPr>
        <w:t>t</w:t>
      </w:r>
      <w:r>
        <w:rPr>
          <w:spacing w:val="-2"/>
          <w:sz w:val="28"/>
          <w:szCs w:val="28"/>
        </w:rPr>
        <w:t>a</w:t>
      </w:r>
      <w:r>
        <w:rPr>
          <w:spacing w:val="1"/>
          <w:sz w:val="28"/>
          <w:szCs w:val="28"/>
        </w:rPr>
        <w:t>t</w:t>
      </w:r>
      <w:r>
        <w:rPr>
          <w:spacing w:val="-1"/>
          <w:sz w:val="28"/>
          <w:szCs w:val="28"/>
        </w:rPr>
        <w:t>io</w:t>
      </w:r>
      <w:r>
        <w:rPr>
          <w:spacing w:val="1"/>
          <w:sz w:val="28"/>
          <w:szCs w:val="28"/>
        </w:rPr>
        <w:t>ns</w:t>
      </w:r>
      <w:r>
        <w:rPr>
          <w:sz w:val="28"/>
          <w:szCs w:val="28"/>
        </w:rPr>
        <w:t>,</w:t>
      </w:r>
      <w:r>
        <w:rPr>
          <w:spacing w:val="2"/>
          <w:sz w:val="28"/>
          <w:szCs w:val="28"/>
        </w:rPr>
        <w:t xml:space="preserve"> </w:t>
      </w:r>
      <w:r>
        <w:rPr>
          <w:spacing w:val="-1"/>
          <w:sz w:val="28"/>
          <w:szCs w:val="28"/>
        </w:rPr>
        <w:t>t</w:t>
      </w:r>
      <w:r>
        <w:rPr>
          <w:sz w:val="28"/>
          <w:szCs w:val="28"/>
        </w:rPr>
        <w:t>a</w:t>
      </w:r>
      <w:r>
        <w:rPr>
          <w:spacing w:val="1"/>
          <w:sz w:val="28"/>
          <w:szCs w:val="28"/>
        </w:rPr>
        <w:t>k</w:t>
      </w:r>
      <w:r>
        <w:rPr>
          <w:sz w:val="28"/>
          <w:szCs w:val="28"/>
        </w:rPr>
        <w:t>e</w:t>
      </w:r>
      <w:r>
        <w:rPr>
          <w:spacing w:val="1"/>
          <w:sz w:val="28"/>
          <w:szCs w:val="28"/>
        </w:rPr>
        <w:t xml:space="preserve"> p</w:t>
      </w:r>
      <w:r>
        <w:rPr>
          <w:sz w:val="28"/>
          <w:szCs w:val="28"/>
        </w:rPr>
        <w:t>a</w:t>
      </w:r>
      <w:r>
        <w:rPr>
          <w:spacing w:val="-2"/>
          <w:sz w:val="28"/>
          <w:szCs w:val="28"/>
        </w:rPr>
        <w:t>r</w:t>
      </w:r>
      <w:r>
        <w:rPr>
          <w:sz w:val="28"/>
          <w:szCs w:val="28"/>
        </w:rPr>
        <w:t>t</w:t>
      </w:r>
      <w:r>
        <w:rPr>
          <w:spacing w:val="4"/>
          <w:sz w:val="28"/>
          <w:szCs w:val="28"/>
        </w:rPr>
        <w:t xml:space="preserve"> </w:t>
      </w:r>
      <w:r>
        <w:rPr>
          <w:spacing w:val="-1"/>
          <w:sz w:val="28"/>
          <w:szCs w:val="28"/>
        </w:rPr>
        <w:t>i</w:t>
      </w:r>
      <w:r>
        <w:rPr>
          <w:sz w:val="28"/>
          <w:szCs w:val="28"/>
        </w:rPr>
        <w:t>n</w:t>
      </w:r>
      <w:r>
        <w:rPr>
          <w:spacing w:val="4"/>
          <w:sz w:val="28"/>
          <w:szCs w:val="28"/>
        </w:rPr>
        <w:t xml:space="preserve"> </w:t>
      </w:r>
      <w:r>
        <w:rPr>
          <w:spacing w:val="-4"/>
          <w:sz w:val="28"/>
          <w:szCs w:val="28"/>
        </w:rPr>
        <w:t>y</w:t>
      </w:r>
      <w:r>
        <w:rPr>
          <w:spacing w:val="1"/>
          <w:sz w:val="28"/>
          <w:szCs w:val="28"/>
        </w:rPr>
        <w:t>out</w:t>
      </w:r>
      <w:r>
        <w:rPr>
          <w:sz w:val="28"/>
          <w:szCs w:val="28"/>
        </w:rPr>
        <w:t>h</w:t>
      </w:r>
      <w:r>
        <w:rPr>
          <w:spacing w:val="4"/>
          <w:sz w:val="28"/>
          <w:szCs w:val="28"/>
        </w:rPr>
        <w:t xml:space="preserve"> </w:t>
      </w:r>
      <w:r>
        <w:rPr>
          <w:spacing w:val="-2"/>
          <w:sz w:val="28"/>
          <w:szCs w:val="28"/>
        </w:rPr>
        <w:t>e</w:t>
      </w:r>
      <w:r>
        <w:rPr>
          <w:spacing w:val="1"/>
          <w:sz w:val="28"/>
          <w:szCs w:val="28"/>
        </w:rPr>
        <w:t>v</w:t>
      </w:r>
      <w:r>
        <w:rPr>
          <w:spacing w:val="-2"/>
          <w:sz w:val="28"/>
          <w:szCs w:val="28"/>
        </w:rPr>
        <w:t>e</w:t>
      </w:r>
      <w:r>
        <w:rPr>
          <w:spacing w:val="1"/>
          <w:sz w:val="28"/>
          <w:szCs w:val="28"/>
        </w:rPr>
        <w:t>n</w:t>
      </w:r>
      <w:r>
        <w:rPr>
          <w:spacing w:val="-1"/>
          <w:sz w:val="28"/>
          <w:szCs w:val="28"/>
        </w:rPr>
        <w:t>t</w:t>
      </w:r>
      <w:r>
        <w:rPr>
          <w:sz w:val="28"/>
          <w:szCs w:val="28"/>
        </w:rPr>
        <w:t>s</w:t>
      </w:r>
      <w:r>
        <w:rPr>
          <w:spacing w:val="4"/>
          <w:sz w:val="28"/>
          <w:szCs w:val="28"/>
        </w:rPr>
        <w:t xml:space="preserve"> </w:t>
      </w:r>
      <w:r>
        <w:rPr>
          <w:spacing w:val="-1"/>
          <w:sz w:val="28"/>
          <w:szCs w:val="28"/>
        </w:rPr>
        <w:t>i</w:t>
      </w:r>
      <w:r>
        <w:rPr>
          <w:sz w:val="28"/>
          <w:szCs w:val="28"/>
        </w:rPr>
        <w:t>n</w:t>
      </w:r>
      <w:r>
        <w:rPr>
          <w:spacing w:val="4"/>
          <w:sz w:val="28"/>
          <w:szCs w:val="28"/>
        </w:rPr>
        <w:t xml:space="preserve"> </w:t>
      </w:r>
      <w:r>
        <w:rPr>
          <w:spacing w:val="-1"/>
          <w:sz w:val="28"/>
          <w:szCs w:val="28"/>
        </w:rPr>
        <w:t>t</w:t>
      </w:r>
      <w:r>
        <w:rPr>
          <w:spacing w:val="1"/>
          <w:sz w:val="28"/>
          <w:szCs w:val="28"/>
        </w:rPr>
        <w:t>h</w:t>
      </w:r>
      <w:r>
        <w:rPr>
          <w:sz w:val="28"/>
          <w:szCs w:val="28"/>
        </w:rPr>
        <w:t>e c</w:t>
      </w:r>
      <w:r>
        <w:rPr>
          <w:spacing w:val="1"/>
          <w:sz w:val="28"/>
          <w:szCs w:val="28"/>
        </w:rPr>
        <w:t>it</w:t>
      </w:r>
      <w:r>
        <w:rPr>
          <w:sz w:val="28"/>
          <w:szCs w:val="28"/>
        </w:rPr>
        <w:t>y a</w:t>
      </w:r>
      <w:r>
        <w:rPr>
          <w:spacing w:val="1"/>
          <w:sz w:val="28"/>
          <w:szCs w:val="28"/>
        </w:rPr>
        <w:t>n</w:t>
      </w:r>
      <w:r>
        <w:rPr>
          <w:sz w:val="28"/>
          <w:szCs w:val="28"/>
        </w:rPr>
        <w:t>d</w:t>
      </w:r>
      <w:r>
        <w:rPr>
          <w:spacing w:val="4"/>
          <w:sz w:val="28"/>
          <w:szCs w:val="28"/>
        </w:rPr>
        <w:t xml:space="preserve"> </w:t>
      </w:r>
      <w:r>
        <w:rPr>
          <w:spacing w:val="-1"/>
          <w:sz w:val="28"/>
          <w:szCs w:val="28"/>
        </w:rPr>
        <w:t>i</w:t>
      </w:r>
      <w:r>
        <w:rPr>
          <w:sz w:val="28"/>
          <w:szCs w:val="28"/>
        </w:rPr>
        <w:t>n</w:t>
      </w:r>
      <w:r>
        <w:rPr>
          <w:spacing w:val="4"/>
          <w:sz w:val="28"/>
          <w:szCs w:val="28"/>
        </w:rPr>
        <w:t xml:space="preserve"> </w:t>
      </w:r>
      <w:r>
        <w:rPr>
          <w:spacing w:val="-1"/>
          <w:sz w:val="28"/>
          <w:szCs w:val="28"/>
        </w:rPr>
        <w:t>t</w:t>
      </w:r>
      <w:r>
        <w:rPr>
          <w:spacing w:val="1"/>
          <w:sz w:val="28"/>
          <w:szCs w:val="28"/>
        </w:rPr>
        <w:t>h</w:t>
      </w:r>
      <w:r>
        <w:rPr>
          <w:sz w:val="28"/>
          <w:szCs w:val="28"/>
        </w:rPr>
        <w:t>e</w:t>
      </w:r>
      <w:r>
        <w:rPr>
          <w:spacing w:val="3"/>
          <w:sz w:val="28"/>
          <w:szCs w:val="28"/>
        </w:rPr>
        <w:t xml:space="preserve"> </w:t>
      </w:r>
      <w:r>
        <w:rPr>
          <w:sz w:val="28"/>
          <w:szCs w:val="28"/>
        </w:rPr>
        <w:t>r</w:t>
      </w:r>
      <w:r>
        <w:rPr>
          <w:spacing w:val="-2"/>
          <w:sz w:val="28"/>
          <w:szCs w:val="28"/>
        </w:rPr>
        <w:t>e</w:t>
      </w:r>
      <w:r>
        <w:rPr>
          <w:spacing w:val="1"/>
          <w:sz w:val="28"/>
          <w:szCs w:val="28"/>
        </w:rPr>
        <w:t>g</w:t>
      </w:r>
      <w:r>
        <w:rPr>
          <w:spacing w:val="-1"/>
          <w:sz w:val="28"/>
          <w:szCs w:val="28"/>
        </w:rPr>
        <w:t>ion</w:t>
      </w:r>
      <w:r>
        <w:rPr>
          <w:sz w:val="28"/>
          <w:szCs w:val="28"/>
        </w:rPr>
        <w:t>,</w:t>
      </w:r>
      <w:r>
        <w:rPr>
          <w:spacing w:val="5"/>
          <w:sz w:val="28"/>
          <w:szCs w:val="28"/>
        </w:rPr>
        <w:t xml:space="preserve"> </w:t>
      </w:r>
      <w:r>
        <w:rPr>
          <w:spacing w:val="-5"/>
          <w:sz w:val="28"/>
          <w:szCs w:val="28"/>
        </w:rPr>
        <w:t>m</w:t>
      </w:r>
      <w:r>
        <w:rPr>
          <w:sz w:val="28"/>
          <w:szCs w:val="28"/>
        </w:rPr>
        <w:t>a</w:t>
      </w:r>
      <w:r>
        <w:rPr>
          <w:spacing w:val="1"/>
          <w:sz w:val="28"/>
          <w:szCs w:val="28"/>
        </w:rPr>
        <w:t>k</w:t>
      </w:r>
      <w:r>
        <w:rPr>
          <w:sz w:val="28"/>
          <w:szCs w:val="28"/>
        </w:rPr>
        <w:t>e</w:t>
      </w:r>
      <w:r>
        <w:rPr>
          <w:spacing w:val="3"/>
          <w:sz w:val="28"/>
          <w:szCs w:val="28"/>
        </w:rPr>
        <w:t xml:space="preserve"> </w:t>
      </w:r>
      <w:r>
        <w:rPr>
          <w:sz w:val="28"/>
          <w:szCs w:val="28"/>
        </w:rPr>
        <w:t>c</w:t>
      </w:r>
      <w:r>
        <w:rPr>
          <w:spacing w:val="1"/>
          <w:sz w:val="28"/>
          <w:szCs w:val="28"/>
        </w:rPr>
        <w:t>on</w:t>
      </w:r>
      <w:r>
        <w:rPr>
          <w:sz w:val="28"/>
          <w:szCs w:val="28"/>
        </w:rPr>
        <w:t>fe</w:t>
      </w:r>
      <w:r>
        <w:rPr>
          <w:spacing w:val="-2"/>
          <w:sz w:val="28"/>
          <w:szCs w:val="28"/>
        </w:rPr>
        <w:t>r</w:t>
      </w:r>
      <w:r>
        <w:rPr>
          <w:sz w:val="28"/>
          <w:szCs w:val="28"/>
        </w:rPr>
        <w:t>e</w:t>
      </w:r>
      <w:r>
        <w:rPr>
          <w:spacing w:val="-1"/>
          <w:sz w:val="28"/>
          <w:szCs w:val="28"/>
        </w:rPr>
        <w:t>n</w:t>
      </w:r>
      <w:r>
        <w:rPr>
          <w:sz w:val="28"/>
          <w:szCs w:val="28"/>
        </w:rPr>
        <w:t>ces</w:t>
      </w:r>
      <w:r>
        <w:rPr>
          <w:spacing w:val="2"/>
          <w:sz w:val="28"/>
          <w:szCs w:val="28"/>
        </w:rPr>
        <w:t xml:space="preserve"> </w:t>
      </w:r>
      <w:r>
        <w:rPr>
          <w:spacing w:val="-1"/>
          <w:sz w:val="28"/>
          <w:szCs w:val="28"/>
        </w:rPr>
        <w:t>i</w:t>
      </w:r>
      <w:r>
        <w:rPr>
          <w:sz w:val="28"/>
          <w:szCs w:val="28"/>
        </w:rPr>
        <w:t>n</w:t>
      </w:r>
      <w:r>
        <w:rPr>
          <w:spacing w:val="4"/>
          <w:sz w:val="28"/>
          <w:szCs w:val="28"/>
        </w:rPr>
        <w:t xml:space="preserve"> </w:t>
      </w:r>
      <w:r>
        <w:rPr>
          <w:sz w:val="28"/>
          <w:szCs w:val="28"/>
        </w:rPr>
        <w:t>c</w:t>
      </w:r>
      <w:r>
        <w:rPr>
          <w:spacing w:val="-1"/>
          <w:sz w:val="28"/>
          <w:szCs w:val="28"/>
        </w:rPr>
        <w:t>i</w:t>
      </w:r>
      <w:r>
        <w:rPr>
          <w:spacing w:val="1"/>
          <w:sz w:val="28"/>
          <w:szCs w:val="28"/>
        </w:rPr>
        <w:t>t</w:t>
      </w:r>
      <w:r>
        <w:rPr>
          <w:sz w:val="28"/>
          <w:szCs w:val="28"/>
        </w:rPr>
        <w:t xml:space="preserve">y </w:t>
      </w:r>
      <w:r>
        <w:rPr>
          <w:spacing w:val="1"/>
          <w:sz w:val="28"/>
          <w:szCs w:val="28"/>
        </w:rPr>
        <w:t>h</w:t>
      </w:r>
      <w:r>
        <w:rPr>
          <w:sz w:val="28"/>
          <w:szCs w:val="28"/>
        </w:rPr>
        <w:t>a</w:t>
      </w:r>
      <w:r>
        <w:rPr>
          <w:spacing w:val="1"/>
          <w:sz w:val="28"/>
          <w:szCs w:val="28"/>
        </w:rPr>
        <w:t>ll</w:t>
      </w:r>
      <w:r>
        <w:rPr>
          <w:sz w:val="28"/>
          <w:szCs w:val="28"/>
        </w:rPr>
        <w:t>,</w:t>
      </w:r>
      <w:r>
        <w:rPr>
          <w:spacing w:val="3"/>
          <w:sz w:val="28"/>
          <w:szCs w:val="28"/>
        </w:rPr>
        <w:t xml:space="preserve"> </w:t>
      </w:r>
      <w:r>
        <w:rPr>
          <w:sz w:val="28"/>
          <w:szCs w:val="28"/>
        </w:rPr>
        <w:t>c</w:t>
      </w:r>
      <w:r>
        <w:rPr>
          <w:spacing w:val="-1"/>
          <w:sz w:val="28"/>
          <w:szCs w:val="28"/>
        </w:rPr>
        <w:t>ou</w:t>
      </w:r>
      <w:r>
        <w:rPr>
          <w:spacing w:val="1"/>
          <w:sz w:val="28"/>
          <w:szCs w:val="28"/>
        </w:rPr>
        <w:t>nt</w:t>
      </w:r>
      <w:r>
        <w:rPr>
          <w:sz w:val="28"/>
          <w:szCs w:val="28"/>
        </w:rPr>
        <w:t xml:space="preserve">y </w:t>
      </w:r>
      <w:r>
        <w:rPr>
          <w:spacing w:val="1"/>
          <w:sz w:val="28"/>
          <w:szCs w:val="28"/>
        </w:rPr>
        <w:t>h</w:t>
      </w:r>
      <w:r>
        <w:rPr>
          <w:sz w:val="28"/>
          <w:szCs w:val="28"/>
        </w:rPr>
        <w:t>a</w:t>
      </w:r>
      <w:r>
        <w:rPr>
          <w:spacing w:val="1"/>
          <w:sz w:val="28"/>
          <w:szCs w:val="28"/>
        </w:rPr>
        <w:t>ll</w:t>
      </w:r>
      <w:r>
        <w:rPr>
          <w:sz w:val="28"/>
          <w:szCs w:val="28"/>
        </w:rPr>
        <w:t>,</w:t>
      </w:r>
      <w:r>
        <w:rPr>
          <w:spacing w:val="3"/>
          <w:sz w:val="28"/>
          <w:szCs w:val="28"/>
        </w:rPr>
        <w:t xml:space="preserve"> </w:t>
      </w:r>
      <w:r>
        <w:rPr>
          <w:spacing w:val="1"/>
          <w:sz w:val="28"/>
          <w:szCs w:val="28"/>
        </w:rPr>
        <w:t>o</w:t>
      </w:r>
      <w:r>
        <w:rPr>
          <w:sz w:val="28"/>
          <w:szCs w:val="28"/>
        </w:rPr>
        <w:t>r</w:t>
      </w:r>
      <w:r>
        <w:rPr>
          <w:spacing w:val="1"/>
          <w:sz w:val="28"/>
          <w:szCs w:val="28"/>
        </w:rPr>
        <w:t xml:space="preserve"> i</w:t>
      </w:r>
      <w:r>
        <w:rPr>
          <w:sz w:val="28"/>
          <w:szCs w:val="28"/>
        </w:rPr>
        <w:t>n</w:t>
      </w:r>
      <w:r>
        <w:rPr>
          <w:spacing w:val="2"/>
          <w:sz w:val="28"/>
          <w:szCs w:val="28"/>
        </w:rPr>
        <w:t xml:space="preserve"> </w:t>
      </w:r>
      <w:r>
        <w:rPr>
          <w:spacing w:val="1"/>
          <w:sz w:val="28"/>
          <w:szCs w:val="28"/>
        </w:rPr>
        <w:t>d</w:t>
      </w:r>
      <w:r>
        <w:rPr>
          <w:spacing w:val="14"/>
          <w:sz w:val="28"/>
          <w:szCs w:val="28"/>
        </w:rPr>
        <w:t>i</w:t>
      </w:r>
      <w:r>
        <w:rPr>
          <w:spacing w:val="-7"/>
          <w:sz w:val="28"/>
          <w:szCs w:val="28"/>
        </w:rPr>
        <w:t>f</w:t>
      </w:r>
      <w:r>
        <w:rPr>
          <w:sz w:val="28"/>
          <w:szCs w:val="28"/>
        </w:rPr>
        <w:t>fer</w:t>
      </w:r>
      <w:r>
        <w:rPr>
          <w:spacing w:val="-2"/>
          <w:sz w:val="28"/>
          <w:szCs w:val="28"/>
        </w:rPr>
        <w:t>e</w:t>
      </w:r>
      <w:r>
        <w:rPr>
          <w:spacing w:val="1"/>
          <w:sz w:val="28"/>
          <w:szCs w:val="28"/>
        </w:rPr>
        <w:t>n</w:t>
      </w:r>
      <w:r>
        <w:rPr>
          <w:sz w:val="28"/>
          <w:szCs w:val="28"/>
        </w:rPr>
        <w:t>t</w:t>
      </w:r>
      <w:r>
        <w:rPr>
          <w:spacing w:val="2"/>
          <w:sz w:val="28"/>
          <w:szCs w:val="28"/>
        </w:rPr>
        <w:t xml:space="preserve"> </w:t>
      </w:r>
      <w:r>
        <w:rPr>
          <w:spacing w:val="1"/>
          <w:sz w:val="28"/>
          <w:szCs w:val="28"/>
        </w:rPr>
        <w:t>k</w:t>
      </w:r>
      <w:r>
        <w:rPr>
          <w:spacing w:val="-1"/>
          <w:sz w:val="28"/>
          <w:szCs w:val="28"/>
        </w:rPr>
        <w:t>in</w:t>
      </w:r>
      <w:r>
        <w:rPr>
          <w:sz w:val="28"/>
          <w:szCs w:val="28"/>
        </w:rPr>
        <w:t xml:space="preserve">d </w:t>
      </w:r>
      <w:r>
        <w:rPr>
          <w:spacing w:val="1"/>
          <w:sz w:val="28"/>
          <w:szCs w:val="28"/>
        </w:rPr>
        <w:t>o</w:t>
      </w:r>
      <w:r>
        <w:rPr>
          <w:sz w:val="28"/>
          <w:szCs w:val="28"/>
        </w:rPr>
        <w:t>f</w:t>
      </w:r>
      <w:r>
        <w:rPr>
          <w:spacing w:val="67"/>
          <w:sz w:val="28"/>
          <w:szCs w:val="28"/>
        </w:rPr>
        <w:t xml:space="preserve"> </w:t>
      </w:r>
      <w:r>
        <w:rPr>
          <w:sz w:val="28"/>
          <w:szCs w:val="28"/>
        </w:rPr>
        <w:t>e</w:t>
      </w:r>
      <w:r>
        <w:rPr>
          <w:spacing w:val="-1"/>
          <w:sz w:val="28"/>
          <w:szCs w:val="28"/>
        </w:rPr>
        <w:t>v</w:t>
      </w:r>
      <w:r>
        <w:rPr>
          <w:sz w:val="28"/>
          <w:szCs w:val="28"/>
        </w:rPr>
        <w:t>e</w:t>
      </w:r>
      <w:r>
        <w:rPr>
          <w:spacing w:val="-1"/>
          <w:sz w:val="28"/>
          <w:szCs w:val="28"/>
        </w:rPr>
        <w:t>n</w:t>
      </w:r>
      <w:r>
        <w:rPr>
          <w:spacing w:val="1"/>
          <w:sz w:val="28"/>
          <w:szCs w:val="28"/>
        </w:rPr>
        <w:t>ts</w:t>
      </w:r>
      <w:r>
        <w:rPr>
          <w:sz w:val="28"/>
          <w:szCs w:val="28"/>
        </w:rPr>
        <w:t>.</w:t>
      </w:r>
      <w:r>
        <w:rPr>
          <w:spacing w:val="66"/>
          <w:sz w:val="28"/>
          <w:szCs w:val="28"/>
        </w:rPr>
        <w:t xml:space="preserve"> </w:t>
      </w:r>
      <w:r>
        <w:rPr>
          <w:spacing w:val="-2"/>
          <w:sz w:val="28"/>
          <w:szCs w:val="28"/>
        </w:rPr>
        <w:t>I</w:t>
      </w:r>
      <w:r>
        <w:rPr>
          <w:sz w:val="28"/>
          <w:szCs w:val="28"/>
        </w:rPr>
        <w:t>n</w:t>
      </w:r>
      <w:r>
        <w:rPr>
          <w:spacing w:val="67"/>
          <w:sz w:val="28"/>
          <w:szCs w:val="28"/>
        </w:rPr>
        <w:t xml:space="preserve"> </w:t>
      </w:r>
      <w:r>
        <w:rPr>
          <w:spacing w:val="-1"/>
          <w:sz w:val="28"/>
          <w:szCs w:val="28"/>
        </w:rPr>
        <w:t>t</w:t>
      </w:r>
      <w:r>
        <w:rPr>
          <w:spacing w:val="1"/>
          <w:sz w:val="28"/>
          <w:szCs w:val="28"/>
        </w:rPr>
        <w:t>h</w:t>
      </w:r>
      <w:r>
        <w:rPr>
          <w:sz w:val="28"/>
          <w:szCs w:val="28"/>
        </w:rPr>
        <w:t>e</w:t>
      </w:r>
      <w:r>
        <w:rPr>
          <w:spacing w:val="-1"/>
          <w:sz w:val="28"/>
          <w:szCs w:val="28"/>
        </w:rPr>
        <w:t>s</w:t>
      </w:r>
      <w:r>
        <w:rPr>
          <w:sz w:val="28"/>
          <w:szCs w:val="28"/>
        </w:rPr>
        <w:t>e</w:t>
      </w:r>
      <w:r>
        <w:rPr>
          <w:spacing w:val="67"/>
          <w:sz w:val="28"/>
          <w:szCs w:val="28"/>
        </w:rPr>
        <w:t xml:space="preserve"> </w:t>
      </w:r>
      <w:r>
        <w:rPr>
          <w:sz w:val="28"/>
          <w:szCs w:val="28"/>
        </w:rPr>
        <w:t>e</w:t>
      </w:r>
      <w:r>
        <w:rPr>
          <w:spacing w:val="1"/>
          <w:sz w:val="28"/>
          <w:szCs w:val="28"/>
        </w:rPr>
        <w:t>v</w:t>
      </w:r>
      <w:r>
        <w:rPr>
          <w:spacing w:val="-2"/>
          <w:sz w:val="28"/>
          <w:szCs w:val="28"/>
        </w:rPr>
        <w:t>e</w:t>
      </w:r>
      <w:r>
        <w:rPr>
          <w:spacing w:val="1"/>
          <w:sz w:val="28"/>
          <w:szCs w:val="28"/>
        </w:rPr>
        <w:t>n</w:t>
      </w:r>
      <w:r>
        <w:rPr>
          <w:spacing w:val="-1"/>
          <w:sz w:val="28"/>
          <w:szCs w:val="28"/>
        </w:rPr>
        <w:t>t</w:t>
      </w:r>
      <w:r>
        <w:rPr>
          <w:sz w:val="28"/>
          <w:szCs w:val="28"/>
        </w:rPr>
        <w:t>s</w:t>
      </w:r>
      <w:r>
        <w:rPr>
          <w:spacing w:val="67"/>
          <w:sz w:val="28"/>
          <w:szCs w:val="28"/>
        </w:rPr>
        <w:t xml:space="preserve"> </w:t>
      </w:r>
      <w:r>
        <w:rPr>
          <w:spacing w:val="-1"/>
          <w:sz w:val="28"/>
          <w:szCs w:val="28"/>
        </w:rPr>
        <w:t>o</w:t>
      </w:r>
      <w:r>
        <w:rPr>
          <w:spacing w:val="1"/>
          <w:sz w:val="28"/>
          <w:szCs w:val="28"/>
        </w:rPr>
        <w:t>n</w:t>
      </w:r>
      <w:r>
        <w:rPr>
          <w:sz w:val="28"/>
          <w:szCs w:val="28"/>
        </w:rPr>
        <w:t>e</w:t>
      </w:r>
      <w:r>
        <w:rPr>
          <w:spacing w:val="64"/>
          <w:sz w:val="28"/>
          <w:szCs w:val="28"/>
        </w:rPr>
        <w:t xml:space="preserve"> </w:t>
      </w:r>
      <w:r>
        <w:rPr>
          <w:spacing w:val="1"/>
          <w:sz w:val="28"/>
          <w:szCs w:val="28"/>
        </w:rPr>
        <w:t>o</w:t>
      </w:r>
      <w:r>
        <w:rPr>
          <w:sz w:val="28"/>
          <w:szCs w:val="28"/>
        </w:rPr>
        <w:t>f</w:t>
      </w:r>
      <w:r>
        <w:rPr>
          <w:spacing w:val="67"/>
          <w:sz w:val="28"/>
          <w:szCs w:val="28"/>
        </w:rPr>
        <w:t xml:space="preserve"> </w:t>
      </w:r>
      <w:r>
        <w:rPr>
          <w:spacing w:val="-1"/>
          <w:sz w:val="28"/>
          <w:szCs w:val="28"/>
        </w:rPr>
        <w:t>o</w:t>
      </w:r>
      <w:r>
        <w:rPr>
          <w:spacing w:val="1"/>
          <w:sz w:val="28"/>
          <w:szCs w:val="28"/>
        </w:rPr>
        <w:t>u</w:t>
      </w:r>
      <w:r>
        <w:rPr>
          <w:sz w:val="28"/>
          <w:szCs w:val="28"/>
        </w:rPr>
        <w:t>r</w:t>
      </w:r>
      <w:r>
        <w:rPr>
          <w:spacing w:val="67"/>
          <w:sz w:val="28"/>
          <w:szCs w:val="28"/>
        </w:rPr>
        <w:t xml:space="preserve"> </w:t>
      </w:r>
      <w:proofErr w:type="gramStart"/>
      <w:r>
        <w:rPr>
          <w:spacing w:val="-1"/>
          <w:sz w:val="28"/>
          <w:szCs w:val="28"/>
        </w:rPr>
        <w:t>t</w:t>
      </w:r>
      <w:r>
        <w:rPr>
          <w:sz w:val="28"/>
          <w:szCs w:val="28"/>
        </w:rPr>
        <w:t>a</w:t>
      </w:r>
      <w:r>
        <w:rPr>
          <w:spacing w:val="1"/>
          <w:sz w:val="28"/>
          <w:szCs w:val="28"/>
        </w:rPr>
        <w:t>s</w:t>
      </w:r>
      <w:r>
        <w:rPr>
          <w:sz w:val="28"/>
          <w:szCs w:val="28"/>
        </w:rPr>
        <w:t>k</w:t>
      </w:r>
      <w:proofErr w:type="gramEnd"/>
      <w:r>
        <w:rPr>
          <w:spacing w:val="65"/>
          <w:sz w:val="28"/>
          <w:szCs w:val="28"/>
        </w:rPr>
        <w:t xml:space="preserve"> </w:t>
      </w:r>
      <w:r>
        <w:rPr>
          <w:spacing w:val="1"/>
          <w:sz w:val="28"/>
          <w:szCs w:val="28"/>
        </w:rPr>
        <w:t>i</w:t>
      </w:r>
      <w:r>
        <w:rPr>
          <w:sz w:val="28"/>
          <w:szCs w:val="28"/>
        </w:rPr>
        <w:t>s</w:t>
      </w:r>
      <w:r>
        <w:rPr>
          <w:spacing w:val="65"/>
          <w:sz w:val="28"/>
          <w:szCs w:val="28"/>
        </w:rPr>
        <w:t xml:space="preserve"> </w:t>
      </w:r>
      <w:r>
        <w:rPr>
          <w:spacing w:val="1"/>
          <w:sz w:val="28"/>
          <w:szCs w:val="28"/>
        </w:rPr>
        <w:t>t</w:t>
      </w:r>
      <w:r>
        <w:rPr>
          <w:sz w:val="28"/>
          <w:szCs w:val="28"/>
        </w:rPr>
        <w:t>o</w:t>
      </w:r>
      <w:r>
        <w:rPr>
          <w:spacing w:val="65"/>
          <w:sz w:val="28"/>
          <w:szCs w:val="28"/>
        </w:rPr>
        <w:t xml:space="preserve"> </w:t>
      </w:r>
      <w:r>
        <w:rPr>
          <w:spacing w:val="1"/>
          <w:sz w:val="28"/>
          <w:szCs w:val="28"/>
        </w:rPr>
        <w:t>p</w:t>
      </w:r>
      <w:r>
        <w:rPr>
          <w:spacing w:val="-1"/>
          <w:sz w:val="28"/>
          <w:szCs w:val="28"/>
        </w:rPr>
        <w:t>op</w:t>
      </w:r>
      <w:r>
        <w:rPr>
          <w:spacing w:val="1"/>
          <w:sz w:val="28"/>
          <w:szCs w:val="28"/>
        </w:rPr>
        <w:t>ul</w:t>
      </w:r>
      <w:r>
        <w:rPr>
          <w:spacing w:val="-2"/>
          <w:sz w:val="28"/>
          <w:szCs w:val="28"/>
        </w:rPr>
        <w:t>a</w:t>
      </w:r>
      <w:r>
        <w:rPr>
          <w:sz w:val="28"/>
          <w:szCs w:val="28"/>
        </w:rPr>
        <w:t>r</w:t>
      </w:r>
      <w:r>
        <w:rPr>
          <w:spacing w:val="1"/>
          <w:sz w:val="28"/>
          <w:szCs w:val="28"/>
        </w:rPr>
        <w:t>i</w:t>
      </w:r>
      <w:r>
        <w:rPr>
          <w:spacing w:val="-2"/>
          <w:sz w:val="28"/>
          <w:szCs w:val="28"/>
        </w:rPr>
        <w:t>z</w:t>
      </w:r>
      <w:r>
        <w:rPr>
          <w:sz w:val="28"/>
          <w:szCs w:val="28"/>
        </w:rPr>
        <w:t>e</w:t>
      </w:r>
      <w:r>
        <w:rPr>
          <w:spacing w:val="64"/>
          <w:sz w:val="28"/>
          <w:szCs w:val="28"/>
        </w:rPr>
        <w:t xml:space="preserve"> </w:t>
      </w:r>
      <w:r>
        <w:rPr>
          <w:spacing w:val="1"/>
          <w:sz w:val="28"/>
          <w:szCs w:val="28"/>
        </w:rPr>
        <w:t>th</w:t>
      </w:r>
      <w:r>
        <w:rPr>
          <w:sz w:val="28"/>
          <w:szCs w:val="28"/>
        </w:rPr>
        <w:t>e</w:t>
      </w:r>
      <w:r>
        <w:rPr>
          <w:spacing w:val="57"/>
          <w:sz w:val="28"/>
          <w:szCs w:val="28"/>
        </w:rPr>
        <w:t xml:space="preserve"> </w:t>
      </w:r>
      <w:r>
        <w:rPr>
          <w:spacing w:val="-30"/>
          <w:sz w:val="28"/>
          <w:szCs w:val="28"/>
        </w:rPr>
        <w:t>Y</w:t>
      </w:r>
      <w:r>
        <w:rPr>
          <w:spacing w:val="-1"/>
          <w:sz w:val="28"/>
          <w:szCs w:val="28"/>
        </w:rPr>
        <w:t>o</w:t>
      </w:r>
      <w:r>
        <w:rPr>
          <w:spacing w:val="1"/>
          <w:sz w:val="28"/>
          <w:szCs w:val="28"/>
        </w:rPr>
        <w:t>u</w:t>
      </w:r>
      <w:r>
        <w:rPr>
          <w:spacing w:val="-1"/>
          <w:sz w:val="28"/>
          <w:szCs w:val="28"/>
        </w:rPr>
        <w:t>t</w:t>
      </w:r>
      <w:r>
        <w:rPr>
          <w:sz w:val="28"/>
          <w:szCs w:val="28"/>
        </w:rPr>
        <w:t>h</w:t>
      </w:r>
      <w:r>
        <w:rPr>
          <w:spacing w:val="67"/>
          <w:sz w:val="28"/>
          <w:szCs w:val="28"/>
        </w:rPr>
        <w:t xml:space="preserve"> </w:t>
      </w:r>
      <w:r>
        <w:rPr>
          <w:spacing w:val="-2"/>
          <w:sz w:val="28"/>
          <w:szCs w:val="28"/>
        </w:rPr>
        <w:t>I</w:t>
      </w:r>
      <w:r>
        <w:rPr>
          <w:sz w:val="28"/>
          <w:szCs w:val="28"/>
        </w:rPr>
        <w:t>n</w:t>
      </w:r>
      <w:r>
        <w:rPr>
          <w:spacing w:val="53"/>
          <w:sz w:val="28"/>
          <w:szCs w:val="28"/>
        </w:rPr>
        <w:t xml:space="preserve"> </w:t>
      </w:r>
      <w:r>
        <w:rPr>
          <w:spacing w:val="-1"/>
          <w:sz w:val="28"/>
          <w:szCs w:val="28"/>
        </w:rPr>
        <w:t>A</w:t>
      </w:r>
      <w:r>
        <w:rPr>
          <w:sz w:val="28"/>
          <w:szCs w:val="28"/>
        </w:rPr>
        <w:t>c</w:t>
      </w:r>
      <w:r>
        <w:rPr>
          <w:spacing w:val="-1"/>
          <w:sz w:val="28"/>
          <w:szCs w:val="28"/>
        </w:rPr>
        <w:t>tio</w:t>
      </w:r>
      <w:r>
        <w:rPr>
          <w:sz w:val="28"/>
          <w:szCs w:val="28"/>
        </w:rPr>
        <w:t>n</w:t>
      </w:r>
      <w:r w:rsidR="00530F04">
        <w:rPr>
          <w:sz w:val="28"/>
          <w:szCs w:val="28"/>
        </w:rPr>
        <w:t>/Erasmus +</w:t>
      </w:r>
      <w:r>
        <w:rPr>
          <w:sz w:val="28"/>
          <w:szCs w:val="28"/>
        </w:rPr>
        <w:t xml:space="preserve"> </w:t>
      </w:r>
      <w:r>
        <w:rPr>
          <w:spacing w:val="1"/>
          <w:sz w:val="28"/>
          <w:szCs w:val="28"/>
        </w:rPr>
        <w:t>p</w:t>
      </w:r>
      <w:r>
        <w:rPr>
          <w:sz w:val="28"/>
          <w:szCs w:val="28"/>
        </w:rPr>
        <w:t>r</w:t>
      </w:r>
      <w:r>
        <w:rPr>
          <w:spacing w:val="-1"/>
          <w:sz w:val="28"/>
          <w:szCs w:val="28"/>
        </w:rPr>
        <w:t>o</w:t>
      </w:r>
      <w:r>
        <w:rPr>
          <w:spacing w:val="1"/>
          <w:sz w:val="28"/>
          <w:szCs w:val="28"/>
        </w:rPr>
        <w:t>g</w:t>
      </w:r>
      <w:r>
        <w:rPr>
          <w:sz w:val="28"/>
          <w:szCs w:val="28"/>
        </w:rPr>
        <w:t>ra</w:t>
      </w:r>
      <w:r>
        <w:rPr>
          <w:spacing w:val="-5"/>
          <w:sz w:val="28"/>
          <w:szCs w:val="28"/>
        </w:rPr>
        <w:t>m</w:t>
      </w:r>
      <w:r>
        <w:rPr>
          <w:sz w:val="28"/>
          <w:szCs w:val="28"/>
        </w:rPr>
        <w:t>,</w:t>
      </w:r>
      <w:r>
        <w:rPr>
          <w:spacing w:val="-1"/>
          <w:sz w:val="28"/>
          <w:szCs w:val="28"/>
        </w:rPr>
        <w:t xml:space="preserve"> </w:t>
      </w:r>
      <w:r>
        <w:rPr>
          <w:spacing w:val="1"/>
          <w:sz w:val="28"/>
          <w:szCs w:val="28"/>
        </w:rPr>
        <w:t>th</w:t>
      </w:r>
      <w:r>
        <w:rPr>
          <w:sz w:val="28"/>
          <w:szCs w:val="28"/>
        </w:rPr>
        <w:t xml:space="preserve">e </w:t>
      </w:r>
      <w:r>
        <w:rPr>
          <w:spacing w:val="-2"/>
          <w:sz w:val="28"/>
          <w:szCs w:val="28"/>
        </w:rPr>
        <w:t>E</w:t>
      </w:r>
      <w:r>
        <w:rPr>
          <w:spacing w:val="-1"/>
          <w:sz w:val="28"/>
          <w:szCs w:val="28"/>
        </w:rPr>
        <w:t>V</w:t>
      </w:r>
      <w:r>
        <w:rPr>
          <w:sz w:val="28"/>
          <w:szCs w:val="28"/>
        </w:rPr>
        <w:t>S a</w:t>
      </w:r>
      <w:r>
        <w:rPr>
          <w:spacing w:val="-2"/>
          <w:sz w:val="28"/>
          <w:szCs w:val="28"/>
        </w:rPr>
        <w:t>n</w:t>
      </w:r>
      <w:r>
        <w:rPr>
          <w:sz w:val="28"/>
          <w:szCs w:val="28"/>
        </w:rPr>
        <w:t>d</w:t>
      </w:r>
      <w:r>
        <w:rPr>
          <w:spacing w:val="1"/>
          <w:sz w:val="28"/>
          <w:szCs w:val="28"/>
        </w:rPr>
        <w:t xml:space="preserve"> </w:t>
      </w:r>
      <w:r>
        <w:rPr>
          <w:spacing w:val="-2"/>
          <w:sz w:val="28"/>
          <w:szCs w:val="28"/>
        </w:rPr>
        <w:t>o</w:t>
      </w:r>
      <w:r>
        <w:rPr>
          <w:spacing w:val="1"/>
          <w:sz w:val="28"/>
          <w:szCs w:val="28"/>
        </w:rPr>
        <w:t>u</w:t>
      </w:r>
      <w:r>
        <w:rPr>
          <w:sz w:val="28"/>
          <w:szCs w:val="28"/>
        </w:rPr>
        <w:t>r o</w:t>
      </w:r>
      <w:r>
        <w:rPr>
          <w:spacing w:val="-3"/>
          <w:sz w:val="28"/>
          <w:szCs w:val="28"/>
        </w:rPr>
        <w:t>w</w:t>
      </w:r>
      <w:r>
        <w:rPr>
          <w:sz w:val="28"/>
          <w:szCs w:val="28"/>
        </w:rPr>
        <w:t>n</w:t>
      </w:r>
      <w:r>
        <w:rPr>
          <w:spacing w:val="1"/>
          <w:sz w:val="28"/>
          <w:szCs w:val="28"/>
        </w:rPr>
        <w:t xml:space="preserve"> </w:t>
      </w:r>
      <w:r>
        <w:rPr>
          <w:sz w:val="28"/>
          <w:szCs w:val="28"/>
        </w:rPr>
        <w:t>p</w:t>
      </w:r>
      <w:r>
        <w:rPr>
          <w:spacing w:val="-2"/>
          <w:sz w:val="28"/>
          <w:szCs w:val="28"/>
        </w:rPr>
        <w:t>r</w:t>
      </w:r>
      <w:r>
        <w:rPr>
          <w:spacing w:val="1"/>
          <w:sz w:val="28"/>
          <w:szCs w:val="28"/>
        </w:rPr>
        <w:t>o</w:t>
      </w:r>
      <w:r>
        <w:rPr>
          <w:spacing w:val="-1"/>
          <w:sz w:val="28"/>
          <w:szCs w:val="28"/>
        </w:rPr>
        <w:t>j</w:t>
      </w:r>
      <w:r>
        <w:rPr>
          <w:sz w:val="28"/>
          <w:szCs w:val="28"/>
        </w:rPr>
        <w:t>e</w:t>
      </w:r>
      <w:r>
        <w:rPr>
          <w:spacing w:val="-2"/>
          <w:sz w:val="28"/>
          <w:szCs w:val="28"/>
        </w:rPr>
        <w:t>c</w:t>
      </w:r>
      <w:r>
        <w:rPr>
          <w:spacing w:val="1"/>
          <w:sz w:val="28"/>
          <w:szCs w:val="28"/>
        </w:rPr>
        <w:t>ts</w:t>
      </w:r>
      <w:r>
        <w:rPr>
          <w:sz w:val="28"/>
          <w:szCs w:val="28"/>
        </w:rPr>
        <w:t>.</w:t>
      </w:r>
      <w:r>
        <w:rPr>
          <w:spacing w:val="-6"/>
          <w:sz w:val="28"/>
          <w:szCs w:val="28"/>
        </w:rPr>
        <w:t xml:space="preserve"> </w:t>
      </w:r>
      <w:r>
        <w:rPr>
          <w:spacing w:val="-4"/>
          <w:sz w:val="28"/>
          <w:szCs w:val="28"/>
        </w:rPr>
        <w:t>T</w:t>
      </w:r>
      <w:r>
        <w:rPr>
          <w:spacing w:val="1"/>
          <w:sz w:val="28"/>
          <w:szCs w:val="28"/>
        </w:rPr>
        <w:t>h</w:t>
      </w:r>
      <w:r>
        <w:rPr>
          <w:sz w:val="28"/>
          <w:szCs w:val="28"/>
        </w:rPr>
        <w:t xml:space="preserve">e </w:t>
      </w:r>
      <w:r>
        <w:rPr>
          <w:spacing w:val="-2"/>
          <w:sz w:val="28"/>
          <w:szCs w:val="28"/>
        </w:rPr>
        <w:t>v</w:t>
      </w:r>
      <w:r>
        <w:rPr>
          <w:spacing w:val="-1"/>
          <w:sz w:val="28"/>
          <w:szCs w:val="28"/>
        </w:rPr>
        <w:t>o</w:t>
      </w:r>
      <w:r>
        <w:rPr>
          <w:spacing w:val="1"/>
          <w:sz w:val="28"/>
          <w:szCs w:val="28"/>
        </w:rPr>
        <w:t>l</w:t>
      </w:r>
      <w:r>
        <w:rPr>
          <w:spacing w:val="-1"/>
          <w:sz w:val="28"/>
          <w:szCs w:val="28"/>
        </w:rPr>
        <w:t>un</w:t>
      </w:r>
      <w:r>
        <w:rPr>
          <w:spacing w:val="1"/>
          <w:sz w:val="28"/>
          <w:szCs w:val="28"/>
        </w:rPr>
        <w:t>t</w:t>
      </w:r>
      <w:r>
        <w:rPr>
          <w:sz w:val="28"/>
          <w:szCs w:val="28"/>
        </w:rPr>
        <w:t>eer</w:t>
      </w:r>
      <w:r>
        <w:rPr>
          <w:spacing w:val="-2"/>
          <w:sz w:val="28"/>
          <w:szCs w:val="28"/>
        </w:rPr>
        <w:t xml:space="preserve"> </w:t>
      </w:r>
      <w:r>
        <w:rPr>
          <w:spacing w:val="1"/>
          <w:sz w:val="28"/>
          <w:szCs w:val="28"/>
        </w:rPr>
        <w:t>h</w:t>
      </w:r>
      <w:r>
        <w:rPr>
          <w:sz w:val="28"/>
          <w:szCs w:val="28"/>
        </w:rPr>
        <w:t>as</w:t>
      </w:r>
      <w:r>
        <w:rPr>
          <w:spacing w:val="-2"/>
          <w:sz w:val="28"/>
          <w:szCs w:val="28"/>
        </w:rPr>
        <w:t xml:space="preserve"> </w:t>
      </w:r>
      <w:r>
        <w:rPr>
          <w:spacing w:val="1"/>
          <w:sz w:val="28"/>
          <w:szCs w:val="28"/>
        </w:rPr>
        <w:t>t</w:t>
      </w:r>
      <w:r>
        <w:rPr>
          <w:sz w:val="28"/>
          <w:szCs w:val="28"/>
        </w:rPr>
        <w:t>o</w:t>
      </w:r>
      <w:r>
        <w:rPr>
          <w:spacing w:val="-2"/>
          <w:sz w:val="28"/>
          <w:szCs w:val="28"/>
        </w:rPr>
        <w:t xml:space="preserve"> </w:t>
      </w:r>
      <w:r>
        <w:rPr>
          <w:spacing w:val="1"/>
          <w:sz w:val="28"/>
          <w:szCs w:val="28"/>
        </w:rPr>
        <w:t>t</w:t>
      </w:r>
      <w:r>
        <w:rPr>
          <w:spacing w:val="-2"/>
          <w:sz w:val="28"/>
          <w:szCs w:val="28"/>
        </w:rPr>
        <w:t>a</w:t>
      </w:r>
      <w:r>
        <w:rPr>
          <w:spacing w:val="1"/>
          <w:sz w:val="28"/>
          <w:szCs w:val="28"/>
        </w:rPr>
        <w:t>k</w:t>
      </w:r>
      <w:r>
        <w:rPr>
          <w:sz w:val="28"/>
          <w:szCs w:val="28"/>
        </w:rPr>
        <w:t xml:space="preserve">e </w:t>
      </w:r>
      <w:r>
        <w:rPr>
          <w:spacing w:val="-3"/>
          <w:sz w:val="28"/>
          <w:szCs w:val="28"/>
        </w:rPr>
        <w:t>a</w:t>
      </w:r>
      <w:r>
        <w:rPr>
          <w:sz w:val="28"/>
          <w:szCs w:val="28"/>
        </w:rPr>
        <w:t>n</w:t>
      </w:r>
      <w:r>
        <w:rPr>
          <w:spacing w:val="1"/>
          <w:sz w:val="28"/>
          <w:szCs w:val="28"/>
        </w:rPr>
        <w:t xml:space="preserve"> </w:t>
      </w:r>
      <w:r>
        <w:rPr>
          <w:sz w:val="28"/>
          <w:szCs w:val="28"/>
        </w:rPr>
        <w:t>ac</w:t>
      </w:r>
      <w:r>
        <w:rPr>
          <w:spacing w:val="-2"/>
          <w:sz w:val="28"/>
          <w:szCs w:val="28"/>
        </w:rPr>
        <w:t>t</w:t>
      </w:r>
      <w:r>
        <w:rPr>
          <w:spacing w:val="-1"/>
          <w:sz w:val="28"/>
          <w:szCs w:val="28"/>
        </w:rPr>
        <w:t>i</w:t>
      </w:r>
      <w:r>
        <w:rPr>
          <w:spacing w:val="1"/>
          <w:sz w:val="28"/>
          <w:szCs w:val="28"/>
        </w:rPr>
        <w:t>v</w:t>
      </w:r>
      <w:r>
        <w:rPr>
          <w:sz w:val="28"/>
          <w:szCs w:val="28"/>
        </w:rPr>
        <w:t>e</w:t>
      </w:r>
      <w:r w:rsidR="00530F04">
        <w:rPr>
          <w:sz w:val="28"/>
          <w:szCs w:val="28"/>
        </w:rPr>
        <w:t xml:space="preserve"> </w:t>
      </w:r>
      <w:r>
        <w:rPr>
          <w:spacing w:val="1"/>
          <w:sz w:val="28"/>
          <w:szCs w:val="28"/>
        </w:rPr>
        <w:t>p</w:t>
      </w:r>
      <w:r>
        <w:rPr>
          <w:sz w:val="28"/>
          <w:szCs w:val="28"/>
        </w:rPr>
        <w:t>a</w:t>
      </w:r>
      <w:r>
        <w:rPr>
          <w:spacing w:val="-2"/>
          <w:sz w:val="28"/>
          <w:szCs w:val="28"/>
        </w:rPr>
        <w:t>r</w:t>
      </w:r>
      <w:r>
        <w:rPr>
          <w:sz w:val="28"/>
          <w:szCs w:val="28"/>
        </w:rPr>
        <w:t>t</w:t>
      </w:r>
      <w:r>
        <w:rPr>
          <w:spacing w:val="8"/>
          <w:sz w:val="28"/>
          <w:szCs w:val="28"/>
        </w:rPr>
        <w:t xml:space="preserve"> </w:t>
      </w:r>
      <w:r>
        <w:rPr>
          <w:spacing w:val="-1"/>
          <w:sz w:val="28"/>
          <w:szCs w:val="28"/>
        </w:rPr>
        <w:t>i</w:t>
      </w:r>
      <w:r>
        <w:rPr>
          <w:sz w:val="28"/>
          <w:szCs w:val="28"/>
        </w:rPr>
        <w:t>n</w:t>
      </w:r>
      <w:r>
        <w:rPr>
          <w:spacing w:val="8"/>
          <w:sz w:val="28"/>
          <w:szCs w:val="28"/>
        </w:rPr>
        <w:t xml:space="preserve"> </w:t>
      </w:r>
      <w:r>
        <w:rPr>
          <w:spacing w:val="-1"/>
          <w:sz w:val="28"/>
          <w:szCs w:val="28"/>
        </w:rPr>
        <w:t>t</w:t>
      </w:r>
      <w:r>
        <w:rPr>
          <w:spacing w:val="1"/>
          <w:sz w:val="28"/>
          <w:szCs w:val="28"/>
        </w:rPr>
        <w:t>h</w:t>
      </w:r>
      <w:r>
        <w:rPr>
          <w:spacing w:val="-2"/>
          <w:sz w:val="28"/>
          <w:szCs w:val="28"/>
        </w:rPr>
        <w:t>e</w:t>
      </w:r>
      <w:r>
        <w:rPr>
          <w:spacing w:val="1"/>
          <w:sz w:val="28"/>
          <w:szCs w:val="28"/>
        </w:rPr>
        <w:t>s</w:t>
      </w:r>
      <w:r>
        <w:rPr>
          <w:sz w:val="28"/>
          <w:szCs w:val="28"/>
        </w:rPr>
        <w:t>e</w:t>
      </w:r>
      <w:r>
        <w:rPr>
          <w:spacing w:val="8"/>
          <w:sz w:val="28"/>
          <w:szCs w:val="28"/>
        </w:rPr>
        <w:t xml:space="preserve"> </w:t>
      </w:r>
      <w:r>
        <w:rPr>
          <w:spacing w:val="-2"/>
          <w:sz w:val="28"/>
          <w:szCs w:val="28"/>
        </w:rPr>
        <w:t>e</w:t>
      </w:r>
      <w:r>
        <w:rPr>
          <w:spacing w:val="1"/>
          <w:sz w:val="28"/>
          <w:szCs w:val="28"/>
        </w:rPr>
        <w:t>v</w:t>
      </w:r>
      <w:r>
        <w:rPr>
          <w:spacing w:val="-2"/>
          <w:sz w:val="28"/>
          <w:szCs w:val="28"/>
        </w:rPr>
        <w:t>e</w:t>
      </w:r>
      <w:r>
        <w:rPr>
          <w:spacing w:val="1"/>
          <w:sz w:val="28"/>
          <w:szCs w:val="28"/>
        </w:rPr>
        <w:t>n</w:t>
      </w:r>
      <w:r>
        <w:rPr>
          <w:spacing w:val="-1"/>
          <w:sz w:val="28"/>
          <w:szCs w:val="28"/>
        </w:rPr>
        <w:t>t</w:t>
      </w:r>
      <w:r>
        <w:rPr>
          <w:spacing w:val="1"/>
          <w:sz w:val="28"/>
          <w:szCs w:val="28"/>
        </w:rPr>
        <w:t>s</w:t>
      </w:r>
      <w:r>
        <w:rPr>
          <w:sz w:val="28"/>
          <w:szCs w:val="28"/>
        </w:rPr>
        <w:t>,</w:t>
      </w:r>
      <w:r>
        <w:rPr>
          <w:spacing w:val="5"/>
          <w:sz w:val="28"/>
          <w:szCs w:val="28"/>
        </w:rPr>
        <w:t xml:space="preserve"> </w:t>
      </w:r>
      <w:r>
        <w:rPr>
          <w:spacing w:val="1"/>
          <w:sz w:val="28"/>
          <w:szCs w:val="28"/>
        </w:rPr>
        <w:t>us</w:t>
      </w:r>
      <w:r>
        <w:rPr>
          <w:sz w:val="28"/>
          <w:szCs w:val="28"/>
        </w:rPr>
        <w:t>e</w:t>
      </w:r>
      <w:r>
        <w:rPr>
          <w:spacing w:val="5"/>
          <w:sz w:val="28"/>
          <w:szCs w:val="28"/>
        </w:rPr>
        <w:t xml:space="preserve"> </w:t>
      </w:r>
      <w:r>
        <w:rPr>
          <w:spacing w:val="-1"/>
          <w:sz w:val="28"/>
          <w:szCs w:val="28"/>
        </w:rPr>
        <w:t>t</w:t>
      </w:r>
      <w:r>
        <w:rPr>
          <w:spacing w:val="1"/>
          <w:sz w:val="28"/>
          <w:szCs w:val="28"/>
        </w:rPr>
        <w:t>h</w:t>
      </w:r>
      <w:r>
        <w:rPr>
          <w:sz w:val="28"/>
          <w:szCs w:val="28"/>
        </w:rPr>
        <w:t>e</w:t>
      </w:r>
      <w:r>
        <w:rPr>
          <w:spacing w:val="-1"/>
          <w:sz w:val="28"/>
          <w:szCs w:val="28"/>
        </w:rPr>
        <w:t>i</w:t>
      </w:r>
      <w:r>
        <w:rPr>
          <w:sz w:val="28"/>
          <w:szCs w:val="28"/>
        </w:rPr>
        <w:t>r</w:t>
      </w:r>
      <w:r>
        <w:rPr>
          <w:spacing w:val="8"/>
          <w:sz w:val="28"/>
          <w:szCs w:val="28"/>
        </w:rPr>
        <w:t xml:space="preserve"> </w:t>
      </w:r>
      <w:r>
        <w:rPr>
          <w:spacing w:val="1"/>
          <w:sz w:val="28"/>
          <w:szCs w:val="28"/>
        </w:rPr>
        <w:t>o</w:t>
      </w:r>
      <w:r>
        <w:rPr>
          <w:spacing w:val="-4"/>
          <w:sz w:val="28"/>
          <w:szCs w:val="28"/>
        </w:rPr>
        <w:t>w</w:t>
      </w:r>
      <w:r>
        <w:rPr>
          <w:sz w:val="28"/>
          <w:szCs w:val="28"/>
        </w:rPr>
        <w:t>n</w:t>
      </w:r>
      <w:r>
        <w:rPr>
          <w:spacing w:val="8"/>
          <w:sz w:val="28"/>
          <w:szCs w:val="28"/>
        </w:rPr>
        <w:t xml:space="preserve"> </w:t>
      </w:r>
      <w:r>
        <w:rPr>
          <w:spacing w:val="-1"/>
          <w:sz w:val="28"/>
          <w:szCs w:val="28"/>
        </w:rPr>
        <w:t>i</w:t>
      </w:r>
      <w:r>
        <w:rPr>
          <w:spacing w:val="1"/>
          <w:sz w:val="28"/>
          <w:szCs w:val="28"/>
        </w:rPr>
        <w:t>d</w:t>
      </w:r>
      <w:r>
        <w:rPr>
          <w:sz w:val="28"/>
          <w:szCs w:val="28"/>
        </w:rPr>
        <w:t>e</w:t>
      </w:r>
      <w:r>
        <w:rPr>
          <w:spacing w:val="-2"/>
          <w:sz w:val="28"/>
          <w:szCs w:val="28"/>
        </w:rPr>
        <w:t>a</w:t>
      </w:r>
      <w:r>
        <w:rPr>
          <w:spacing w:val="1"/>
          <w:sz w:val="28"/>
          <w:szCs w:val="28"/>
        </w:rPr>
        <w:t>s</w:t>
      </w:r>
      <w:r>
        <w:rPr>
          <w:sz w:val="28"/>
          <w:szCs w:val="28"/>
        </w:rPr>
        <w:t>,</w:t>
      </w:r>
      <w:r>
        <w:rPr>
          <w:spacing w:val="5"/>
          <w:sz w:val="28"/>
          <w:szCs w:val="28"/>
        </w:rPr>
        <w:t xml:space="preserve"> </w:t>
      </w:r>
      <w:r>
        <w:rPr>
          <w:spacing w:val="1"/>
          <w:sz w:val="28"/>
          <w:szCs w:val="28"/>
        </w:rPr>
        <w:t>p</w:t>
      </w:r>
      <w:r>
        <w:rPr>
          <w:sz w:val="28"/>
          <w:szCs w:val="28"/>
        </w:rPr>
        <w:t>r</w:t>
      </w:r>
      <w:r>
        <w:rPr>
          <w:spacing w:val="-2"/>
          <w:sz w:val="28"/>
          <w:szCs w:val="28"/>
        </w:rPr>
        <w:t>e</w:t>
      </w:r>
      <w:r>
        <w:rPr>
          <w:spacing w:val="1"/>
          <w:sz w:val="28"/>
          <w:szCs w:val="28"/>
        </w:rPr>
        <w:t>s</w:t>
      </w:r>
      <w:r>
        <w:rPr>
          <w:sz w:val="28"/>
          <w:szCs w:val="28"/>
        </w:rPr>
        <w:t>e</w:t>
      </w:r>
      <w:r>
        <w:rPr>
          <w:spacing w:val="-1"/>
          <w:sz w:val="28"/>
          <w:szCs w:val="28"/>
        </w:rPr>
        <w:t>n</w:t>
      </w:r>
      <w:r>
        <w:rPr>
          <w:spacing w:val="1"/>
          <w:sz w:val="28"/>
          <w:szCs w:val="28"/>
        </w:rPr>
        <w:t>t</w:t>
      </w:r>
      <w:r>
        <w:rPr>
          <w:spacing w:val="-2"/>
          <w:sz w:val="28"/>
          <w:szCs w:val="28"/>
        </w:rPr>
        <w:t>a</w:t>
      </w:r>
      <w:r>
        <w:rPr>
          <w:spacing w:val="1"/>
          <w:sz w:val="28"/>
          <w:szCs w:val="28"/>
        </w:rPr>
        <w:t>t</w:t>
      </w:r>
      <w:r>
        <w:rPr>
          <w:spacing w:val="-1"/>
          <w:sz w:val="28"/>
          <w:szCs w:val="28"/>
        </w:rPr>
        <w:t>io</w:t>
      </w:r>
      <w:r>
        <w:rPr>
          <w:spacing w:val="1"/>
          <w:sz w:val="28"/>
          <w:szCs w:val="28"/>
        </w:rPr>
        <w:t>ns</w:t>
      </w:r>
      <w:r>
        <w:rPr>
          <w:sz w:val="28"/>
          <w:szCs w:val="28"/>
        </w:rPr>
        <w:t>,</w:t>
      </w:r>
      <w:r>
        <w:rPr>
          <w:spacing w:val="5"/>
          <w:sz w:val="28"/>
          <w:szCs w:val="28"/>
        </w:rPr>
        <w:t xml:space="preserve"> </w:t>
      </w:r>
      <w:r>
        <w:rPr>
          <w:spacing w:val="1"/>
          <w:sz w:val="28"/>
          <w:szCs w:val="28"/>
        </w:rPr>
        <w:t>i</w:t>
      </w:r>
      <w:r>
        <w:rPr>
          <w:spacing w:val="-1"/>
          <w:sz w:val="28"/>
          <w:szCs w:val="28"/>
        </w:rPr>
        <w:t>d</w:t>
      </w:r>
      <w:r>
        <w:rPr>
          <w:sz w:val="28"/>
          <w:szCs w:val="28"/>
        </w:rPr>
        <w:t>ea</w:t>
      </w:r>
      <w:r>
        <w:rPr>
          <w:spacing w:val="1"/>
          <w:sz w:val="28"/>
          <w:szCs w:val="28"/>
        </w:rPr>
        <w:t>s</w:t>
      </w:r>
      <w:r>
        <w:rPr>
          <w:sz w:val="28"/>
          <w:szCs w:val="28"/>
        </w:rPr>
        <w:t xml:space="preserve">. </w:t>
      </w:r>
      <w:r>
        <w:rPr>
          <w:spacing w:val="-1"/>
          <w:sz w:val="28"/>
          <w:szCs w:val="28"/>
        </w:rPr>
        <w:t>T</w:t>
      </w:r>
      <w:r>
        <w:rPr>
          <w:spacing w:val="1"/>
          <w:sz w:val="28"/>
          <w:szCs w:val="28"/>
        </w:rPr>
        <w:t>h</w:t>
      </w:r>
      <w:r>
        <w:rPr>
          <w:sz w:val="28"/>
          <w:szCs w:val="28"/>
        </w:rPr>
        <w:t>ey</w:t>
      </w:r>
      <w:r>
        <w:rPr>
          <w:spacing w:val="4"/>
          <w:sz w:val="28"/>
          <w:szCs w:val="28"/>
        </w:rPr>
        <w:t xml:space="preserve"> </w:t>
      </w:r>
      <w:r>
        <w:rPr>
          <w:spacing w:val="1"/>
          <w:sz w:val="28"/>
          <w:szCs w:val="28"/>
        </w:rPr>
        <w:t>h</w:t>
      </w:r>
      <w:r>
        <w:rPr>
          <w:sz w:val="28"/>
          <w:szCs w:val="28"/>
        </w:rPr>
        <w:t>a</w:t>
      </w:r>
      <w:r>
        <w:rPr>
          <w:spacing w:val="1"/>
          <w:sz w:val="28"/>
          <w:szCs w:val="28"/>
        </w:rPr>
        <w:t>v</w:t>
      </w:r>
      <w:r>
        <w:rPr>
          <w:sz w:val="28"/>
          <w:szCs w:val="28"/>
        </w:rPr>
        <w:t>e</w:t>
      </w:r>
      <w:r>
        <w:rPr>
          <w:spacing w:val="5"/>
          <w:sz w:val="28"/>
          <w:szCs w:val="28"/>
        </w:rPr>
        <w:t xml:space="preserve"> </w:t>
      </w:r>
      <w:r>
        <w:rPr>
          <w:spacing w:val="1"/>
          <w:sz w:val="28"/>
          <w:szCs w:val="28"/>
        </w:rPr>
        <w:t>t</w:t>
      </w:r>
      <w:r>
        <w:rPr>
          <w:sz w:val="28"/>
          <w:szCs w:val="28"/>
        </w:rPr>
        <w:t>o</w:t>
      </w:r>
      <w:r>
        <w:rPr>
          <w:spacing w:val="6"/>
          <w:sz w:val="28"/>
          <w:szCs w:val="28"/>
        </w:rPr>
        <w:t xml:space="preserve"> </w:t>
      </w:r>
      <w:r>
        <w:rPr>
          <w:spacing w:val="1"/>
          <w:sz w:val="28"/>
          <w:szCs w:val="28"/>
        </w:rPr>
        <w:t>b</w:t>
      </w:r>
      <w:r>
        <w:rPr>
          <w:spacing w:val="-1"/>
          <w:sz w:val="28"/>
          <w:szCs w:val="28"/>
        </w:rPr>
        <w:t>ui</w:t>
      </w:r>
      <w:r>
        <w:rPr>
          <w:spacing w:val="1"/>
          <w:sz w:val="28"/>
          <w:szCs w:val="28"/>
        </w:rPr>
        <w:t>l</w:t>
      </w:r>
      <w:r>
        <w:rPr>
          <w:sz w:val="28"/>
          <w:szCs w:val="28"/>
        </w:rPr>
        <w:t>d</w:t>
      </w:r>
      <w:r>
        <w:rPr>
          <w:spacing w:val="6"/>
          <w:sz w:val="28"/>
          <w:szCs w:val="28"/>
        </w:rPr>
        <w:t xml:space="preserve"> </w:t>
      </w:r>
      <w:r>
        <w:rPr>
          <w:spacing w:val="-1"/>
          <w:sz w:val="28"/>
          <w:szCs w:val="28"/>
        </w:rPr>
        <w:t>u</w:t>
      </w:r>
      <w:r>
        <w:rPr>
          <w:sz w:val="28"/>
          <w:szCs w:val="28"/>
        </w:rPr>
        <w:t xml:space="preserve">p </w:t>
      </w:r>
      <w:r>
        <w:rPr>
          <w:spacing w:val="1"/>
          <w:sz w:val="28"/>
          <w:szCs w:val="28"/>
        </w:rPr>
        <w:t>p</w:t>
      </w:r>
      <w:r>
        <w:rPr>
          <w:sz w:val="28"/>
          <w:szCs w:val="28"/>
        </w:rPr>
        <w:t>r</w:t>
      </w:r>
      <w:r>
        <w:rPr>
          <w:spacing w:val="-2"/>
          <w:sz w:val="28"/>
          <w:szCs w:val="28"/>
        </w:rPr>
        <w:t>e</w:t>
      </w:r>
      <w:r>
        <w:rPr>
          <w:spacing w:val="1"/>
          <w:sz w:val="28"/>
          <w:szCs w:val="28"/>
        </w:rPr>
        <w:t>s</w:t>
      </w:r>
      <w:r>
        <w:rPr>
          <w:sz w:val="28"/>
          <w:szCs w:val="28"/>
        </w:rPr>
        <w:t>e</w:t>
      </w:r>
      <w:r>
        <w:rPr>
          <w:spacing w:val="-1"/>
          <w:sz w:val="28"/>
          <w:szCs w:val="28"/>
        </w:rPr>
        <w:t>n</w:t>
      </w:r>
      <w:r>
        <w:rPr>
          <w:spacing w:val="1"/>
          <w:sz w:val="28"/>
          <w:szCs w:val="28"/>
        </w:rPr>
        <w:t>t</w:t>
      </w:r>
      <w:r>
        <w:rPr>
          <w:spacing w:val="-2"/>
          <w:sz w:val="28"/>
          <w:szCs w:val="28"/>
        </w:rPr>
        <w:t>a</w:t>
      </w:r>
      <w:r>
        <w:rPr>
          <w:spacing w:val="1"/>
          <w:sz w:val="28"/>
          <w:szCs w:val="28"/>
        </w:rPr>
        <w:t>t</w:t>
      </w:r>
      <w:r>
        <w:rPr>
          <w:spacing w:val="-1"/>
          <w:sz w:val="28"/>
          <w:szCs w:val="28"/>
        </w:rPr>
        <w:t>io</w:t>
      </w:r>
      <w:r>
        <w:rPr>
          <w:spacing w:val="1"/>
          <w:sz w:val="28"/>
          <w:szCs w:val="28"/>
        </w:rPr>
        <w:t>ns</w:t>
      </w:r>
      <w:r>
        <w:rPr>
          <w:sz w:val="28"/>
          <w:szCs w:val="28"/>
        </w:rPr>
        <w:t>,</w:t>
      </w:r>
      <w:r>
        <w:rPr>
          <w:spacing w:val="-1"/>
          <w:sz w:val="28"/>
          <w:szCs w:val="28"/>
        </w:rPr>
        <w:t xml:space="preserve"> </w:t>
      </w:r>
      <w:r w:rsidR="00530F04">
        <w:rPr>
          <w:spacing w:val="-5"/>
          <w:sz w:val="28"/>
          <w:szCs w:val="28"/>
        </w:rPr>
        <w:t>have a speech</w:t>
      </w:r>
      <w:r>
        <w:rPr>
          <w:spacing w:val="-2"/>
          <w:sz w:val="28"/>
          <w:szCs w:val="28"/>
        </w:rPr>
        <w:t xml:space="preserve"> </w:t>
      </w:r>
      <w:r>
        <w:rPr>
          <w:spacing w:val="-1"/>
          <w:sz w:val="28"/>
          <w:szCs w:val="28"/>
        </w:rPr>
        <w:t>i</w:t>
      </w:r>
      <w:r>
        <w:rPr>
          <w:sz w:val="28"/>
          <w:szCs w:val="28"/>
        </w:rPr>
        <w:t>n</w:t>
      </w:r>
      <w:r>
        <w:rPr>
          <w:spacing w:val="1"/>
          <w:sz w:val="28"/>
          <w:szCs w:val="28"/>
        </w:rPr>
        <w:t xml:space="preserve"> </w:t>
      </w:r>
      <w:r>
        <w:rPr>
          <w:sz w:val="28"/>
          <w:szCs w:val="28"/>
        </w:rPr>
        <w:t>c</w:t>
      </w:r>
      <w:r>
        <w:rPr>
          <w:spacing w:val="-2"/>
          <w:sz w:val="28"/>
          <w:szCs w:val="28"/>
        </w:rPr>
        <w:t>o</w:t>
      </w:r>
      <w:r>
        <w:rPr>
          <w:spacing w:val="1"/>
          <w:sz w:val="28"/>
          <w:szCs w:val="28"/>
        </w:rPr>
        <w:t>n</w:t>
      </w:r>
      <w:r>
        <w:rPr>
          <w:sz w:val="28"/>
          <w:szCs w:val="28"/>
        </w:rPr>
        <w:t>fe</w:t>
      </w:r>
      <w:r>
        <w:rPr>
          <w:spacing w:val="-2"/>
          <w:sz w:val="28"/>
          <w:szCs w:val="28"/>
        </w:rPr>
        <w:t>r</w:t>
      </w:r>
      <w:r>
        <w:rPr>
          <w:sz w:val="28"/>
          <w:szCs w:val="28"/>
        </w:rPr>
        <w:t>e</w:t>
      </w:r>
      <w:r>
        <w:rPr>
          <w:spacing w:val="-1"/>
          <w:sz w:val="28"/>
          <w:szCs w:val="28"/>
        </w:rPr>
        <w:t>n</w:t>
      </w:r>
      <w:r>
        <w:rPr>
          <w:sz w:val="28"/>
          <w:szCs w:val="28"/>
        </w:rPr>
        <w:t>ce</w:t>
      </w:r>
      <w:r>
        <w:rPr>
          <w:spacing w:val="1"/>
          <w:sz w:val="28"/>
          <w:szCs w:val="28"/>
        </w:rPr>
        <w:t>s</w:t>
      </w:r>
      <w:r>
        <w:rPr>
          <w:sz w:val="28"/>
          <w:szCs w:val="28"/>
        </w:rPr>
        <w:t>,</w:t>
      </w:r>
      <w:r>
        <w:rPr>
          <w:spacing w:val="-3"/>
          <w:sz w:val="28"/>
          <w:szCs w:val="28"/>
        </w:rPr>
        <w:t xml:space="preserve"> </w:t>
      </w:r>
      <w:r>
        <w:rPr>
          <w:spacing w:val="1"/>
          <w:sz w:val="28"/>
          <w:szCs w:val="28"/>
        </w:rPr>
        <w:t>i</w:t>
      </w:r>
      <w:r>
        <w:rPr>
          <w:spacing w:val="-1"/>
          <w:sz w:val="28"/>
          <w:szCs w:val="28"/>
        </w:rPr>
        <w:t>n</w:t>
      </w:r>
      <w:r>
        <w:rPr>
          <w:spacing w:val="1"/>
          <w:sz w:val="28"/>
          <w:szCs w:val="28"/>
        </w:rPr>
        <w:t>t</w:t>
      </w:r>
      <w:r>
        <w:rPr>
          <w:sz w:val="28"/>
          <w:szCs w:val="28"/>
        </w:rPr>
        <w:t>r</w:t>
      </w:r>
      <w:r>
        <w:rPr>
          <w:spacing w:val="-1"/>
          <w:sz w:val="28"/>
          <w:szCs w:val="28"/>
        </w:rPr>
        <w:t>od</w:t>
      </w:r>
      <w:r>
        <w:rPr>
          <w:spacing w:val="1"/>
          <w:sz w:val="28"/>
          <w:szCs w:val="28"/>
        </w:rPr>
        <w:t>u</w:t>
      </w:r>
      <w:r>
        <w:rPr>
          <w:spacing w:val="-2"/>
          <w:sz w:val="28"/>
          <w:szCs w:val="28"/>
        </w:rPr>
        <w:t>c</w:t>
      </w:r>
      <w:r>
        <w:rPr>
          <w:spacing w:val="1"/>
          <w:sz w:val="28"/>
          <w:szCs w:val="28"/>
        </w:rPr>
        <w:t>t</w:t>
      </w:r>
      <w:r>
        <w:rPr>
          <w:spacing w:val="-1"/>
          <w:sz w:val="28"/>
          <w:szCs w:val="28"/>
        </w:rPr>
        <w:t>i</w:t>
      </w:r>
      <w:r>
        <w:rPr>
          <w:spacing w:val="1"/>
          <w:sz w:val="28"/>
          <w:szCs w:val="28"/>
        </w:rPr>
        <w:t>o</w:t>
      </w:r>
      <w:r>
        <w:rPr>
          <w:spacing w:val="-1"/>
          <w:sz w:val="28"/>
          <w:szCs w:val="28"/>
        </w:rPr>
        <w:t>n</w:t>
      </w:r>
      <w:r>
        <w:rPr>
          <w:sz w:val="28"/>
          <w:szCs w:val="28"/>
        </w:rPr>
        <w:t>s</w:t>
      </w:r>
      <w:r>
        <w:rPr>
          <w:spacing w:val="1"/>
          <w:sz w:val="28"/>
          <w:szCs w:val="28"/>
        </w:rPr>
        <w:t xml:space="preserve"> </w:t>
      </w:r>
      <w:r>
        <w:rPr>
          <w:spacing w:val="-2"/>
          <w:sz w:val="28"/>
          <w:szCs w:val="28"/>
        </w:rPr>
        <w:t>i</w:t>
      </w:r>
      <w:r>
        <w:rPr>
          <w:sz w:val="28"/>
          <w:szCs w:val="28"/>
        </w:rPr>
        <w:t>n</w:t>
      </w:r>
      <w:r>
        <w:rPr>
          <w:spacing w:val="-2"/>
          <w:sz w:val="28"/>
          <w:szCs w:val="28"/>
        </w:rPr>
        <w:t xml:space="preserve"> </w:t>
      </w:r>
      <w:r>
        <w:rPr>
          <w:spacing w:val="1"/>
          <w:sz w:val="28"/>
          <w:szCs w:val="28"/>
        </w:rPr>
        <w:t>th</w:t>
      </w:r>
      <w:r>
        <w:rPr>
          <w:sz w:val="28"/>
          <w:szCs w:val="28"/>
        </w:rPr>
        <w:t xml:space="preserve">e </w:t>
      </w:r>
      <w:r>
        <w:rPr>
          <w:spacing w:val="-5"/>
          <w:sz w:val="28"/>
          <w:szCs w:val="28"/>
        </w:rPr>
        <w:t>m</w:t>
      </w:r>
      <w:r>
        <w:rPr>
          <w:sz w:val="28"/>
          <w:szCs w:val="28"/>
        </w:rPr>
        <w:t>e</w:t>
      </w:r>
      <w:r>
        <w:rPr>
          <w:spacing w:val="1"/>
          <w:sz w:val="28"/>
          <w:szCs w:val="28"/>
        </w:rPr>
        <w:t>n</w:t>
      </w:r>
      <w:r>
        <w:rPr>
          <w:spacing w:val="-1"/>
          <w:sz w:val="28"/>
          <w:szCs w:val="28"/>
        </w:rPr>
        <w:t>t</w:t>
      </w:r>
      <w:r>
        <w:rPr>
          <w:spacing w:val="1"/>
          <w:sz w:val="28"/>
          <w:szCs w:val="28"/>
        </w:rPr>
        <w:t>i</w:t>
      </w:r>
      <w:r>
        <w:rPr>
          <w:spacing w:val="-1"/>
          <w:sz w:val="28"/>
          <w:szCs w:val="28"/>
        </w:rPr>
        <w:t>o</w:t>
      </w:r>
      <w:r>
        <w:rPr>
          <w:spacing w:val="1"/>
          <w:sz w:val="28"/>
          <w:szCs w:val="28"/>
        </w:rPr>
        <w:t>n</w:t>
      </w:r>
      <w:r>
        <w:rPr>
          <w:spacing w:val="-2"/>
          <w:sz w:val="28"/>
          <w:szCs w:val="28"/>
        </w:rPr>
        <w:t>e</w:t>
      </w:r>
      <w:r>
        <w:rPr>
          <w:sz w:val="28"/>
          <w:szCs w:val="28"/>
        </w:rPr>
        <w:t>d</w:t>
      </w:r>
      <w:r>
        <w:rPr>
          <w:spacing w:val="1"/>
          <w:sz w:val="28"/>
          <w:szCs w:val="28"/>
        </w:rPr>
        <w:t xml:space="preserve"> </w:t>
      </w:r>
      <w:r>
        <w:rPr>
          <w:spacing w:val="-3"/>
          <w:sz w:val="28"/>
          <w:szCs w:val="28"/>
        </w:rPr>
        <w:t>e</w:t>
      </w:r>
      <w:r>
        <w:rPr>
          <w:spacing w:val="1"/>
          <w:sz w:val="28"/>
          <w:szCs w:val="28"/>
        </w:rPr>
        <w:t>v</w:t>
      </w:r>
      <w:r>
        <w:rPr>
          <w:spacing w:val="-2"/>
          <w:sz w:val="28"/>
          <w:szCs w:val="28"/>
        </w:rPr>
        <w:t>e</w:t>
      </w:r>
      <w:r>
        <w:rPr>
          <w:spacing w:val="1"/>
          <w:sz w:val="28"/>
          <w:szCs w:val="28"/>
        </w:rPr>
        <w:t>n</w:t>
      </w:r>
      <w:r>
        <w:rPr>
          <w:spacing w:val="-1"/>
          <w:sz w:val="28"/>
          <w:szCs w:val="28"/>
        </w:rPr>
        <w:t>t</w:t>
      </w:r>
      <w:r>
        <w:rPr>
          <w:spacing w:val="1"/>
          <w:sz w:val="28"/>
          <w:szCs w:val="28"/>
        </w:rPr>
        <w:t>s</w:t>
      </w:r>
      <w:r>
        <w:rPr>
          <w:sz w:val="28"/>
          <w:szCs w:val="28"/>
        </w:rPr>
        <w:t>.</w:t>
      </w:r>
    </w:p>
    <w:p w:rsidR="001B14F8" w:rsidRDefault="001B14F8">
      <w:pPr>
        <w:spacing w:line="200" w:lineRule="exact"/>
      </w:pPr>
    </w:p>
    <w:p w:rsidR="001B14F8" w:rsidRDefault="001B14F8">
      <w:pPr>
        <w:spacing w:before="13" w:line="280" w:lineRule="exact"/>
        <w:rPr>
          <w:sz w:val="28"/>
          <w:szCs w:val="28"/>
        </w:rPr>
      </w:pPr>
    </w:p>
    <w:p w:rsidR="001B14F8" w:rsidRDefault="008D73FE" w:rsidP="00C21AD0">
      <w:pPr>
        <w:ind w:left="113" w:right="55"/>
        <w:jc w:val="both"/>
        <w:rPr>
          <w:sz w:val="28"/>
          <w:szCs w:val="28"/>
        </w:rPr>
      </w:pPr>
      <w:r>
        <w:rPr>
          <w:b/>
          <w:sz w:val="28"/>
          <w:szCs w:val="28"/>
        </w:rPr>
        <w:t>Su</w:t>
      </w:r>
      <w:r>
        <w:rPr>
          <w:b/>
          <w:spacing w:val="-1"/>
          <w:sz w:val="28"/>
          <w:szCs w:val="28"/>
        </w:rPr>
        <w:t>m</w:t>
      </w:r>
      <w:r>
        <w:rPr>
          <w:b/>
          <w:spacing w:val="-3"/>
          <w:sz w:val="28"/>
          <w:szCs w:val="28"/>
        </w:rPr>
        <w:t>m</w:t>
      </w:r>
      <w:r>
        <w:rPr>
          <w:b/>
          <w:sz w:val="28"/>
          <w:szCs w:val="28"/>
        </w:rPr>
        <w:t>er</w:t>
      </w:r>
      <w:r>
        <w:rPr>
          <w:b/>
          <w:spacing w:val="-4"/>
          <w:sz w:val="28"/>
          <w:szCs w:val="28"/>
        </w:rPr>
        <w:t xml:space="preserve"> </w:t>
      </w:r>
      <w:r>
        <w:rPr>
          <w:b/>
          <w:sz w:val="28"/>
          <w:szCs w:val="28"/>
        </w:rPr>
        <w:t>ca</w:t>
      </w:r>
      <w:r>
        <w:rPr>
          <w:b/>
          <w:spacing w:val="-3"/>
          <w:sz w:val="28"/>
          <w:szCs w:val="28"/>
        </w:rPr>
        <w:t>m</w:t>
      </w:r>
      <w:r>
        <w:rPr>
          <w:b/>
          <w:sz w:val="28"/>
          <w:szCs w:val="28"/>
        </w:rPr>
        <w:t>p</w:t>
      </w:r>
    </w:p>
    <w:p w:rsidR="001B14F8" w:rsidRDefault="001B14F8">
      <w:pPr>
        <w:spacing w:before="8" w:line="140" w:lineRule="exact"/>
        <w:rPr>
          <w:sz w:val="15"/>
          <w:szCs w:val="15"/>
        </w:rPr>
      </w:pPr>
    </w:p>
    <w:p w:rsidR="001B14F8" w:rsidRDefault="008D73FE">
      <w:pPr>
        <w:spacing w:line="360" w:lineRule="auto"/>
        <w:ind w:left="113" w:right="73"/>
        <w:jc w:val="both"/>
        <w:rPr>
          <w:sz w:val="28"/>
          <w:szCs w:val="28"/>
        </w:rPr>
      </w:pPr>
      <w:r>
        <w:rPr>
          <w:spacing w:val="-1"/>
          <w:sz w:val="28"/>
          <w:szCs w:val="28"/>
        </w:rPr>
        <w:t>T</w:t>
      </w:r>
      <w:r>
        <w:rPr>
          <w:spacing w:val="1"/>
          <w:sz w:val="28"/>
          <w:szCs w:val="28"/>
        </w:rPr>
        <w:t>h</w:t>
      </w:r>
      <w:r>
        <w:rPr>
          <w:sz w:val="28"/>
          <w:szCs w:val="28"/>
        </w:rPr>
        <w:t>e</w:t>
      </w:r>
      <w:r>
        <w:rPr>
          <w:spacing w:val="5"/>
          <w:sz w:val="28"/>
          <w:szCs w:val="28"/>
        </w:rPr>
        <w:t xml:space="preserve"> </w:t>
      </w:r>
      <w:r>
        <w:rPr>
          <w:spacing w:val="1"/>
          <w:sz w:val="28"/>
          <w:szCs w:val="28"/>
        </w:rPr>
        <w:t>v</w:t>
      </w:r>
      <w:r>
        <w:rPr>
          <w:spacing w:val="-1"/>
          <w:sz w:val="28"/>
          <w:szCs w:val="28"/>
        </w:rPr>
        <w:t>ol</w:t>
      </w:r>
      <w:r>
        <w:rPr>
          <w:spacing w:val="1"/>
          <w:sz w:val="28"/>
          <w:szCs w:val="28"/>
        </w:rPr>
        <w:t>u</w:t>
      </w:r>
      <w:r>
        <w:rPr>
          <w:spacing w:val="-1"/>
          <w:sz w:val="28"/>
          <w:szCs w:val="28"/>
        </w:rPr>
        <w:t>n</w:t>
      </w:r>
      <w:r>
        <w:rPr>
          <w:spacing w:val="1"/>
          <w:sz w:val="28"/>
          <w:szCs w:val="28"/>
        </w:rPr>
        <w:t>t</w:t>
      </w:r>
      <w:r>
        <w:rPr>
          <w:sz w:val="28"/>
          <w:szCs w:val="28"/>
        </w:rPr>
        <w:t>eer</w:t>
      </w:r>
      <w:r>
        <w:rPr>
          <w:spacing w:val="6"/>
          <w:sz w:val="28"/>
          <w:szCs w:val="28"/>
        </w:rPr>
        <w:t xml:space="preserve"> </w:t>
      </w:r>
      <w:r>
        <w:rPr>
          <w:spacing w:val="-1"/>
          <w:sz w:val="28"/>
          <w:szCs w:val="28"/>
        </w:rPr>
        <w:t>h</w:t>
      </w:r>
      <w:r>
        <w:rPr>
          <w:sz w:val="28"/>
          <w:szCs w:val="28"/>
        </w:rPr>
        <w:t>as</w:t>
      </w:r>
      <w:r>
        <w:rPr>
          <w:spacing w:val="7"/>
          <w:sz w:val="28"/>
          <w:szCs w:val="28"/>
        </w:rPr>
        <w:t xml:space="preserve"> </w:t>
      </w:r>
      <w:r>
        <w:rPr>
          <w:spacing w:val="-1"/>
          <w:sz w:val="28"/>
          <w:szCs w:val="28"/>
        </w:rPr>
        <w:t>t</w:t>
      </w:r>
      <w:r>
        <w:rPr>
          <w:sz w:val="28"/>
          <w:szCs w:val="28"/>
        </w:rPr>
        <w:t>o</w:t>
      </w:r>
      <w:r>
        <w:rPr>
          <w:spacing w:val="6"/>
          <w:sz w:val="28"/>
          <w:szCs w:val="28"/>
        </w:rPr>
        <w:t xml:space="preserve"> </w:t>
      </w:r>
      <w:r>
        <w:rPr>
          <w:spacing w:val="1"/>
          <w:sz w:val="28"/>
          <w:szCs w:val="28"/>
        </w:rPr>
        <w:t>l</w:t>
      </w:r>
      <w:r>
        <w:rPr>
          <w:sz w:val="28"/>
          <w:szCs w:val="28"/>
        </w:rPr>
        <w:t>e</w:t>
      </w:r>
      <w:r>
        <w:rPr>
          <w:spacing w:val="-2"/>
          <w:sz w:val="28"/>
          <w:szCs w:val="28"/>
        </w:rPr>
        <w:t>a</w:t>
      </w:r>
      <w:r>
        <w:rPr>
          <w:sz w:val="28"/>
          <w:szCs w:val="28"/>
        </w:rPr>
        <w:t>d</w:t>
      </w:r>
      <w:r>
        <w:rPr>
          <w:spacing w:val="6"/>
          <w:sz w:val="28"/>
          <w:szCs w:val="28"/>
        </w:rPr>
        <w:t xml:space="preserve"> </w:t>
      </w:r>
      <w:r>
        <w:rPr>
          <w:spacing w:val="1"/>
          <w:sz w:val="28"/>
          <w:szCs w:val="28"/>
        </w:rPr>
        <w:t>g</w:t>
      </w:r>
      <w:r>
        <w:rPr>
          <w:sz w:val="28"/>
          <w:szCs w:val="28"/>
        </w:rPr>
        <w:t>r</w:t>
      </w:r>
      <w:r>
        <w:rPr>
          <w:spacing w:val="-1"/>
          <w:sz w:val="28"/>
          <w:szCs w:val="28"/>
        </w:rPr>
        <w:t>ou</w:t>
      </w:r>
      <w:r>
        <w:rPr>
          <w:spacing w:val="1"/>
          <w:sz w:val="28"/>
          <w:szCs w:val="28"/>
        </w:rPr>
        <w:t>p</w:t>
      </w:r>
      <w:r>
        <w:rPr>
          <w:sz w:val="28"/>
          <w:szCs w:val="28"/>
        </w:rPr>
        <w:t>s</w:t>
      </w:r>
      <w:r>
        <w:rPr>
          <w:spacing w:val="7"/>
          <w:sz w:val="28"/>
          <w:szCs w:val="28"/>
        </w:rPr>
        <w:t xml:space="preserve"> </w:t>
      </w:r>
      <w:r>
        <w:rPr>
          <w:spacing w:val="-1"/>
          <w:sz w:val="28"/>
          <w:szCs w:val="28"/>
        </w:rPr>
        <w:t>i</w:t>
      </w:r>
      <w:r>
        <w:rPr>
          <w:sz w:val="28"/>
          <w:szCs w:val="28"/>
        </w:rPr>
        <w:t>n</w:t>
      </w:r>
      <w:r>
        <w:rPr>
          <w:spacing w:val="6"/>
          <w:sz w:val="28"/>
          <w:szCs w:val="28"/>
        </w:rPr>
        <w:t xml:space="preserve"> </w:t>
      </w:r>
      <w:r>
        <w:rPr>
          <w:spacing w:val="-1"/>
          <w:sz w:val="28"/>
          <w:szCs w:val="28"/>
        </w:rPr>
        <w:t>s</w:t>
      </w:r>
      <w:r>
        <w:rPr>
          <w:spacing w:val="1"/>
          <w:sz w:val="28"/>
          <w:szCs w:val="28"/>
        </w:rPr>
        <w:t>u</w:t>
      </w:r>
      <w:r>
        <w:rPr>
          <w:spacing w:val="-3"/>
          <w:sz w:val="28"/>
          <w:szCs w:val="28"/>
        </w:rPr>
        <w:t>m</w:t>
      </w:r>
      <w:r>
        <w:rPr>
          <w:sz w:val="28"/>
          <w:szCs w:val="28"/>
        </w:rPr>
        <w:t>mer</w:t>
      </w:r>
      <w:r>
        <w:rPr>
          <w:spacing w:val="8"/>
          <w:sz w:val="28"/>
          <w:szCs w:val="28"/>
        </w:rPr>
        <w:t xml:space="preserve"> </w:t>
      </w:r>
      <w:r>
        <w:rPr>
          <w:sz w:val="28"/>
          <w:szCs w:val="28"/>
        </w:rPr>
        <w:t>ca</w:t>
      </w:r>
      <w:r>
        <w:rPr>
          <w:spacing w:val="-4"/>
          <w:sz w:val="28"/>
          <w:szCs w:val="28"/>
        </w:rPr>
        <w:t>m</w:t>
      </w:r>
      <w:r>
        <w:rPr>
          <w:spacing w:val="1"/>
          <w:sz w:val="28"/>
          <w:szCs w:val="28"/>
        </w:rPr>
        <w:t>ps</w:t>
      </w:r>
      <w:r>
        <w:rPr>
          <w:sz w:val="28"/>
          <w:szCs w:val="28"/>
        </w:rPr>
        <w:t xml:space="preserve">. </w:t>
      </w:r>
      <w:r>
        <w:rPr>
          <w:spacing w:val="-1"/>
          <w:sz w:val="28"/>
          <w:szCs w:val="28"/>
        </w:rPr>
        <w:t>T</w:t>
      </w:r>
      <w:r>
        <w:rPr>
          <w:spacing w:val="1"/>
          <w:sz w:val="28"/>
          <w:szCs w:val="28"/>
        </w:rPr>
        <w:t>h</w:t>
      </w:r>
      <w:r>
        <w:rPr>
          <w:sz w:val="28"/>
          <w:szCs w:val="28"/>
        </w:rPr>
        <w:t>e</w:t>
      </w:r>
      <w:r>
        <w:rPr>
          <w:spacing w:val="1"/>
          <w:sz w:val="28"/>
          <w:szCs w:val="28"/>
        </w:rPr>
        <w:t>s</w:t>
      </w:r>
      <w:r>
        <w:rPr>
          <w:sz w:val="28"/>
          <w:szCs w:val="28"/>
        </w:rPr>
        <w:t>e</w:t>
      </w:r>
      <w:r>
        <w:rPr>
          <w:spacing w:val="5"/>
          <w:sz w:val="28"/>
          <w:szCs w:val="28"/>
        </w:rPr>
        <w:t xml:space="preserve"> </w:t>
      </w:r>
      <w:r>
        <w:rPr>
          <w:sz w:val="28"/>
          <w:szCs w:val="28"/>
        </w:rPr>
        <w:t>ca</w:t>
      </w:r>
      <w:r>
        <w:rPr>
          <w:spacing w:val="-2"/>
          <w:sz w:val="28"/>
          <w:szCs w:val="28"/>
        </w:rPr>
        <w:t>m</w:t>
      </w:r>
      <w:r>
        <w:rPr>
          <w:spacing w:val="1"/>
          <w:sz w:val="28"/>
          <w:szCs w:val="28"/>
        </w:rPr>
        <w:t>p</w:t>
      </w:r>
      <w:r>
        <w:rPr>
          <w:sz w:val="28"/>
          <w:szCs w:val="28"/>
        </w:rPr>
        <w:t>s</w:t>
      </w:r>
      <w:r>
        <w:rPr>
          <w:spacing w:val="7"/>
          <w:sz w:val="28"/>
          <w:szCs w:val="28"/>
        </w:rPr>
        <w:t xml:space="preserve"> </w:t>
      </w:r>
      <w:r>
        <w:rPr>
          <w:sz w:val="28"/>
          <w:szCs w:val="28"/>
        </w:rPr>
        <w:t>are</w:t>
      </w:r>
      <w:r>
        <w:rPr>
          <w:spacing w:val="6"/>
          <w:sz w:val="28"/>
          <w:szCs w:val="28"/>
        </w:rPr>
        <w:t xml:space="preserve"> </w:t>
      </w:r>
      <w:r>
        <w:rPr>
          <w:sz w:val="28"/>
          <w:szCs w:val="28"/>
        </w:rPr>
        <w:t>f</w:t>
      </w:r>
      <w:r>
        <w:rPr>
          <w:spacing w:val="1"/>
          <w:sz w:val="28"/>
          <w:szCs w:val="28"/>
        </w:rPr>
        <w:t>o</w:t>
      </w:r>
      <w:r>
        <w:rPr>
          <w:sz w:val="28"/>
          <w:szCs w:val="28"/>
        </w:rPr>
        <w:t>r</w:t>
      </w:r>
      <w:r>
        <w:rPr>
          <w:spacing w:val="5"/>
          <w:sz w:val="28"/>
          <w:szCs w:val="28"/>
        </w:rPr>
        <w:t xml:space="preserve"> </w:t>
      </w:r>
      <w:r>
        <w:rPr>
          <w:spacing w:val="-1"/>
          <w:sz w:val="28"/>
          <w:szCs w:val="28"/>
        </w:rPr>
        <w:t>Hu</w:t>
      </w:r>
      <w:r>
        <w:rPr>
          <w:spacing w:val="1"/>
          <w:sz w:val="28"/>
          <w:szCs w:val="28"/>
        </w:rPr>
        <w:t>n</w:t>
      </w:r>
      <w:r>
        <w:rPr>
          <w:spacing w:val="-1"/>
          <w:sz w:val="28"/>
          <w:szCs w:val="28"/>
        </w:rPr>
        <w:t>g</w:t>
      </w:r>
      <w:r>
        <w:rPr>
          <w:sz w:val="28"/>
          <w:szCs w:val="28"/>
        </w:rPr>
        <w:t>ar</w:t>
      </w:r>
      <w:r>
        <w:rPr>
          <w:spacing w:val="-1"/>
          <w:sz w:val="28"/>
          <w:szCs w:val="28"/>
        </w:rPr>
        <w:t>i</w:t>
      </w:r>
      <w:r>
        <w:rPr>
          <w:spacing w:val="-2"/>
          <w:sz w:val="28"/>
          <w:szCs w:val="28"/>
        </w:rPr>
        <w:t>a</w:t>
      </w:r>
      <w:r>
        <w:rPr>
          <w:spacing w:val="-1"/>
          <w:sz w:val="28"/>
          <w:szCs w:val="28"/>
        </w:rPr>
        <w:t>n</w:t>
      </w:r>
      <w:r>
        <w:rPr>
          <w:sz w:val="28"/>
          <w:szCs w:val="28"/>
        </w:rPr>
        <w:t xml:space="preserve">s </w:t>
      </w:r>
      <w:proofErr w:type="gramStart"/>
      <w:r>
        <w:rPr>
          <w:sz w:val="28"/>
          <w:szCs w:val="28"/>
        </w:rPr>
        <w:t>a</w:t>
      </w:r>
      <w:r>
        <w:rPr>
          <w:spacing w:val="-1"/>
          <w:sz w:val="28"/>
          <w:szCs w:val="28"/>
        </w:rPr>
        <w:t>n</w:t>
      </w:r>
      <w:r>
        <w:rPr>
          <w:sz w:val="28"/>
          <w:szCs w:val="28"/>
        </w:rPr>
        <w:t xml:space="preserve">d </w:t>
      </w:r>
      <w:r>
        <w:rPr>
          <w:spacing w:val="3"/>
          <w:sz w:val="28"/>
          <w:szCs w:val="28"/>
        </w:rPr>
        <w:t xml:space="preserve"> </w:t>
      </w:r>
      <w:r>
        <w:rPr>
          <w:spacing w:val="-2"/>
          <w:sz w:val="28"/>
          <w:szCs w:val="28"/>
        </w:rPr>
        <w:t>a</w:t>
      </w:r>
      <w:r>
        <w:rPr>
          <w:spacing w:val="1"/>
          <w:sz w:val="28"/>
          <w:szCs w:val="28"/>
        </w:rPr>
        <w:t>l</w:t>
      </w:r>
      <w:r>
        <w:rPr>
          <w:spacing w:val="-1"/>
          <w:sz w:val="28"/>
          <w:szCs w:val="28"/>
        </w:rPr>
        <w:t>s</w:t>
      </w:r>
      <w:r>
        <w:rPr>
          <w:sz w:val="28"/>
          <w:szCs w:val="28"/>
        </w:rPr>
        <w:t>o</w:t>
      </w:r>
      <w:proofErr w:type="gramEnd"/>
      <w:r>
        <w:rPr>
          <w:sz w:val="28"/>
          <w:szCs w:val="28"/>
        </w:rPr>
        <w:t xml:space="preserve"> </w:t>
      </w:r>
      <w:r>
        <w:rPr>
          <w:spacing w:val="3"/>
          <w:sz w:val="28"/>
          <w:szCs w:val="28"/>
        </w:rPr>
        <w:t xml:space="preserve"> </w:t>
      </w:r>
      <w:r>
        <w:rPr>
          <w:spacing w:val="-2"/>
          <w:sz w:val="28"/>
          <w:szCs w:val="28"/>
        </w:rPr>
        <w:t>f</w:t>
      </w:r>
      <w:r>
        <w:rPr>
          <w:spacing w:val="1"/>
          <w:sz w:val="28"/>
          <w:szCs w:val="28"/>
        </w:rPr>
        <w:t>o</w:t>
      </w:r>
      <w:r>
        <w:rPr>
          <w:sz w:val="28"/>
          <w:szCs w:val="28"/>
        </w:rPr>
        <w:t>r  f</w:t>
      </w:r>
      <w:r>
        <w:rPr>
          <w:spacing w:val="1"/>
          <w:sz w:val="28"/>
          <w:szCs w:val="28"/>
        </w:rPr>
        <w:t>o</w:t>
      </w:r>
      <w:r>
        <w:rPr>
          <w:spacing w:val="-2"/>
          <w:sz w:val="28"/>
          <w:szCs w:val="28"/>
        </w:rPr>
        <w:t>r</w:t>
      </w:r>
      <w:r>
        <w:rPr>
          <w:sz w:val="28"/>
          <w:szCs w:val="28"/>
        </w:rPr>
        <w:t>e</w:t>
      </w:r>
      <w:r>
        <w:rPr>
          <w:spacing w:val="-1"/>
          <w:sz w:val="28"/>
          <w:szCs w:val="28"/>
        </w:rPr>
        <w:t>ign</w:t>
      </w:r>
      <w:r>
        <w:rPr>
          <w:sz w:val="28"/>
          <w:szCs w:val="28"/>
        </w:rPr>
        <w:t xml:space="preserve">. </w:t>
      </w:r>
      <w:r>
        <w:rPr>
          <w:spacing w:val="2"/>
          <w:sz w:val="28"/>
          <w:szCs w:val="28"/>
        </w:rPr>
        <w:t xml:space="preserve"> </w:t>
      </w:r>
      <w:r>
        <w:rPr>
          <w:sz w:val="28"/>
          <w:szCs w:val="28"/>
        </w:rPr>
        <w:t>F</w:t>
      </w:r>
      <w:r>
        <w:rPr>
          <w:spacing w:val="1"/>
          <w:sz w:val="28"/>
          <w:szCs w:val="28"/>
        </w:rPr>
        <w:t>o</w:t>
      </w:r>
      <w:r>
        <w:rPr>
          <w:sz w:val="28"/>
          <w:szCs w:val="28"/>
        </w:rPr>
        <w:t xml:space="preserve">r </w:t>
      </w:r>
      <w:r>
        <w:rPr>
          <w:spacing w:val="3"/>
          <w:sz w:val="28"/>
          <w:szCs w:val="28"/>
        </w:rPr>
        <w:t xml:space="preserve"> </w:t>
      </w:r>
      <w:r>
        <w:rPr>
          <w:spacing w:val="-4"/>
          <w:sz w:val="28"/>
          <w:szCs w:val="28"/>
        </w:rPr>
        <w:t>H</w:t>
      </w:r>
      <w:r>
        <w:rPr>
          <w:spacing w:val="1"/>
          <w:sz w:val="28"/>
          <w:szCs w:val="28"/>
        </w:rPr>
        <w:t>u</w:t>
      </w:r>
      <w:r>
        <w:rPr>
          <w:spacing w:val="-1"/>
          <w:sz w:val="28"/>
          <w:szCs w:val="28"/>
        </w:rPr>
        <w:t>n</w:t>
      </w:r>
      <w:r>
        <w:rPr>
          <w:spacing w:val="1"/>
          <w:sz w:val="28"/>
          <w:szCs w:val="28"/>
        </w:rPr>
        <w:t>g</w:t>
      </w:r>
      <w:r>
        <w:rPr>
          <w:sz w:val="28"/>
          <w:szCs w:val="28"/>
        </w:rPr>
        <w:t>a</w:t>
      </w:r>
      <w:r>
        <w:rPr>
          <w:spacing w:val="-2"/>
          <w:sz w:val="28"/>
          <w:szCs w:val="28"/>
        </w:rPr>
        <w:t>r</w:t>
      </w:r>
      <w:r>
        <w:rPr>
          <w:spacing w:val="1"/>
          <w:sz w:val="28"/>
          <w:szCs w:val="28"/>
        </w:rPr>
        <w:t>i</w:t>
      </w:r>
      <w:r>
        <w:rPr>
          <w:spacing w:val="-2"/>
          <w:sz w:val="28"/>
          <w:szCs w:val="28"/>
        </w:rPr>
        <w:t>a</w:t>
      </w:r>
      <w:r>
        <w:rPr>
          <w:sz w:val="28"/>
          <w:szCs w:val="28"/>
        </w:rPr>
        <w:t xml:space="preserve">n </w:t>
      </w:r>
      <w:r>
        <w:rPr>
          <w:spacing w:val="1"/>
          <w:sz w:val="28"/>
          <w:szCs w:val="28"/>
        </w:rPr>
        <w:t xml:space="preserve"> g</w:t>
      </w:r>
      <w:r>
        <w:rPr>
          <w:spacing w:val="-2"/>
          <w:sz w:val="28"/>
          <w:szCs w:val="28"/>
        </w:rPr>
        <w:t>r</w:t>
      </w:r>
      <w:r>
        <w:rPr>
          <w:spacing w:val="1"/>
          <w:sz w:val="28"/>
          <w:szCs w:val="28"/>
        </w:rPr>
        <w:t>o</w:t>
      </w:r>
      <w:r>
        <w:rPr>
          <w:spacing w:val="-1"/>
          <w:sz w:val="28"/>
          <w:szCs w:val="28"/>
        </w:rPr>
        <w:t>up</w:t>
      </w:r>
      <w:r>
        <w:rPr>
          <w:sz w:val="28"/>
          <w:szCs w:val="28"/>
        </w:rPr>
        <w:t xml:space="preserve">s </w:t>
      </w:r>
      <w:r>
        <w:rPr>
          <w:spacing w:val="3"/>
          <w:sz w:val="28"/>
          <w:szCs w:val="28"/>
        </w:rPr>
        <w:t xml:space="preserve"> </w:t>
      </w:r>
      <w:r>
        <w:rPr>
          <w:spacing w:val="-1"/>
          <w:sz w:val="28"/>
          <w:szCs w:val="28"/>
        </w:rPr>
        <w:t>w</w:t>
      </w:r>
      <w:r>
        <w:rPr>
          <w:sz w:val="28"/>
          <w:szCs w:val="28"/>
        </w:rPr>
        <w:t xml:space="preserve">e </w:t>
      </w:r>
      <w:r>
        <w:rPr>
          <w:spacing w:val="3"/>
          <w:sz w:val="28"/>
          <w:szCs w:val="28"/>
        </w:rPr>
        <w:t xml:space="preserve"> </w:t>
      </w:r>
      <w:r>
        <w:rPr>
          <w:spacing w:val="-5"/>
          <w:sz w:val="28"/>
          <w:szCs w:val="28"/>
        </w:rPr>
        <w:t>m</w:t>
      </w:r>
      <w:r>
        <w:rPr>
          <w:sz w:val="28"/>
          <w:szCs w:val="28"/>
        </w:rPr>
        <w:t>a</w:t>
      </w:r>
      <w:r>
        <w:rPr>
          <w:spacing w:val="1"/>
          <w:sz w:val="28"/>
          <w:szCs w:val="28"/>
        </w:rPr>
        <w:t>k</w:t>
      </w:r>
      <w:r>
        <w:rPr>
          <w:sz w:val="28"/>
          <w:szCs w:val="28"/>
        </w:rPr>
        <w:t xml:space="preserve">e </w:t>
      </w:r>
      <w:r>
        <w:rPr>
          <w:spacing w:val="3"/>
          <w:sz w:val="28"/>
          <w:szCs w:val="28"/>
        </w:rPr>
        <w:t xml:space="preserve"> </w:t>
      </w:r>
      <w:r>
        <w:rPr>
          <w:spacing w:val="-1"/>
          <w:sz w:val="28"/>
          <w:szCs w:val="28"/>
        </w:rPr>
        <w:t>t</w:t>
      </w:r>
      <w:r>
        <w:rPr>
          <w:spacing w:val="1"/>
          <w:sz w:val="28"/>
          <w:szCs w:val="28"/>
        </w:rPr>
        <w:t>h</w:t>
      </w:r>
      <w:r>
        <w:rPr>
          <w:spacing w:val="-2"/>
          <w:sz w:val="28"/>
          <w:szCs w:val="28"/>
        </w:rPr>
        <w:t>e</w:t>
      </w:r>
      <w:r>
        <w:rPr>
          <w:spacing w:val="-1"/>
          <w:sz w:val="28"/>
          <w:szCs w:val="28"/>
        </w:rPr>
        <w:t>s</w:t>
      </w:r>
      <w:r>
        <w:rPr>
          <w:sz w:val="28"/>
          <w:szCs w:val="28"/>
        </w:rPr>
        <w:t xml:space="preserve">e </w:t>
      </w:r>
      <w:r>
        <w:rPr>
          <w:spacing w:val="3"/>
          <w:sz w:val="28"/>
          <w:szCs w:val="28"/>
        </w:rPr>
        <w:t xml:space="preserve"> </w:t>
      </w:r>
      <w:r>
        <w:rPr>
          <w:sz w:val="28"/>
          <w:szCs w:val="28"/>
        </w:rPr>
        <w:t>ca</w:t>
      </w:r>
      <w:r>
        <w:rPr>
          <w:spacing w:val="-4"/>
          <w:sz w:val="28"/>
          <w:szCs w:val="28"/>
        </w:rPr>
        <w:t>m</w:t>
      </w:r>
      <w:r>
        <w:rPr>
          <w:spacing w:val="1"/>
          <w:sz w:val="28"/>
          <w:szCs w:val="28"/>
        </w:rPr>
        <w:t>p</w:t>
      </w:r>
      <w:r>
        <w:rPr>
          <w:sz w:val="28"/>
          <w:szCs w:val="28"/>
        </w:rPr>
        <w:t xml:space="preserve">s </w:t>
      </w:r>
      <w:r>
        <w:rPr>
          <w:spacing w:val="3"/>
          <w:sz w:val="28"/>
          <w:szCs w:val="28"/>
        </w:rPr>
        <w:t xml:space="preserve"> </w:t>
      </w:r>
      <w:r>
        <w:rPr>
          <w:spacing w:val="-2"/>
          <w:sz w:val="28"/>
          <w:szCs w:val="28"/>
        </w:rPr>
        <w:t>a</w:t>
      </w:r>
      <w:r>
        <w:rPr>
          <w:sz w:val="28"/>
          <w:szCs w:val="28"/>
        </w:rPr>
        <w:t xml:space="preserve">s </w:t>
      </w:r>
      <w:r>
        <w:rPr>
          <w:spacing w:val="1"/>
          <w:sz w:val="28"/>
          <w:szCs w:val="28"/>
        </w:rPr>
        <w:t xml:space="preserve"> i</w:t>
      </w:r>
      <w:r>
        <w:rPr>
          <w:spacing w:val="-1"/>
          <w:sz w:val="28"/>
          <w:szCs w:val="28"/>
        </w:rPr>
        <w:t>n</w:t>
      </w:r>
      <w:r>
        <w:rPr>
          <w:spacing w:val="1"/>
          <w:sz w:val="28"/>
          <w:szCs w:val="28"/>
        </w:rPr>
        <w:t>t</w:t>
      </w:r>
      <w:r>
        <w:rPr>
          <w:spacing w:val="-2"/>
          <w:sz w:val="28"/>
          <w:szCs w:val="28"/>
        </w:rPr>
        <w:t>e</w:t>
      </w:r>
      <w:r>
        <w:rPr>
          <w:spacing w:val="1"/>
          <w:sz w:val="28"/>
          <w:szCs w:val="28"/>
        </w:rPr>
        <w:t>n</w:t>
      </w:r>
      <w:r>
        <w:rPr>
          <w:spacing w:val="-1"/>
          <w:sz w:val="28"/>
          <w:szCs w:val="28"/>
        </w:rPr>
        <w:t>s</w:t>
      </w:r>
      <w:r>
        <w:rPr>
          <w:spacing w:val="1"/>
          <w:sz w:val="28"/>
          <w:szCs w:val="28"/>
        </w:rPr>
        <w:t>i</w:t>
      </w:r>
      <w:r>
        <w:rPr>
          <w:spacing w:val="-1"/>
          <w:sz w:val="28"/>
          <w:szCs w:val="28"/>
        </w:rPr>
        <w:t>v</w:t>
      </w:r>
      <w:r>
        <w:rPr>
          <w:sz w:val="28"/>
          <w:szCs w:val="28"/>
        </w:rPr>
        <w:t xml:space="preserve">e </w:t>
      </w:r>
      <w:r>
        <w:rPr>
          <w:spacing w:val="1"/>
          <w:sz w:val="28"/>
          <w:szCs w:val="28"/>
        </w:rPr>
        <w:t>l</w:t>
      </w:r>
      <w:r>
        <w:rPr>
          <w:sz w:val="28"/>
          <w:szCs w:val="28"/>
        </w:rPr>
        <w:t>a</w:t>
      </w:r>
      <w:r>
        <w:rPr>
          <w:spacing w:val="-1"/>
          <w:sz w:val="28"/>
          <w:szCs w:val="28"/>
        </w:rPr>
        <w:t>ng</w:t>
      </w:r>
      <w:r>
        <w:rPr>
          <w:spacing w:val="1"/>
          <w:sz w:val="28"/>
          <w:szCs w:val="28"/>
        </w:rPr>
        <w:t>u</w:t>
      </w:r>
      <w:r>
        <w:rPr>
          <w:spacing w:val="-2"/>
          <w:sz w:val="28"/>
          <w:szCs w:val="28"/>
        </w:rPr>
        <w:t>a</w:t>
      </w:r>
      <w:r>
        <w:rPr>
          <w:spacing w:val="1"/>
          <w:sz w:val="28"/>
          <w:szCs w:val="28"/>
        </w:rPr>
        <w:t>g</w:t>
      </w:r>
      <w:r>
        <w:rPr>
          <w:sz w:val="28"/>
          <w:szCs w:val="28"/>
        </w:rPr>
        <w:t xml:space="preserve">e </w:t>
      </w:r>
      <w:r>
        <w:rPr>
          <w:spacing w:val="3"/>
          <w:sz w:val="28"/>
          <w:szCs w:val="28"/>
        </w:rPr>
        <w:t xml:space="preserve"> </w:t>
      </w:r>
      <w:r>
        <w:rPr>
          <w:sz w:val="28"/>
          <w:szCs w:val="28"/>
        </w:rPr>
        <w:t>c</w:t>
      </w:r>
      <w:r>
        <w:rPr>
          <w:spacing w:val="-1"/>
          <w:sz w:val="28"/>
          <w:szCs w:val="28"/>
        </w:rPr>
        <w:t>o</w:t>
      </w:r>
      <w:r>
        <w:rPr>
          <w:spacing w:val="1"/>
          <w:sz w:val="28"/>
          <w:szCs w:val="28"/>
        </w:rPr>
        <w:t>u</w:t>
      </w:r>
      <w:r>
        <w:rPr>
          <w:spacing w:val="-2"/>
          <w:sz w:val="28"/>
          <w:szCs w:val="28"/>
        </w:rPr>
        <w:t>r</w:t>
      </w:r>
      <w:r>
        <w:rPr>
          <w:spacing w:val="1"/>
          <w:sz w:val="28"/>
          <w:szCs w:val="28"/>
        </w:rPr>
        <w:t>s</w:t>
      </w:r>
      <w:r>
        <w:rPr>
          <w:sz w:val="28"/>
          <w:szCs w:val="28"/>
        </w:rPr>
        <w:t xml:space="preserve">e, </w:t>
      </w:r>
      <w:r>
        <w:rPr>
          <w:spacing w:val="2"/>
          <w:sz w:val="28"/>
          <w:szCs w:val="28"/>
        </w:rPr>
        <w:t xml:space="preserve"> </w:t>
      </w:r>
      <w:r>
        <w:rPr>
          <w:spacing w:val="-1"/>
          <w:sz w:val="28"/>
          <w:szCs w:val="28"/>
        </w:rPr>
        <w:t>s</w:t>
      </w:r>
      <w:r>
        <w:rPr>
          <w:sz w:val="28"/>
          <w:szCs w:val="28"/>
        </w:rPr>
        <w:t xml:space="preserve">o </w:t>
      </w:r>
      <w:r>
        <w:rPr>
          <w:spacing w:val="1"/>
          <w:sz w:val="28"/>
          <w:szCs w:val="28"/>
        </w:rPr>
        <w:t xml:space="preserve"> th</w:t>
      </w:r>
      <w:r>
        <w:rPr>
          <w:sz w:val="28"/>
          <w:szCs w:val="28"/>
        </w:rPr>
        <w:t xml:space="preserve">e  </w:t>
      </w:r>
      <w:r>
        <w:rPr>
          <w:spacing w:val="1"/>
          <w:sz w:val="28"/>
          <w:szCs w:val="28"/>
        </w:rPr>
        <w:t>v</w:t>
      </w:r>
      <w:r>
        <w:rPr>
          <w:spacing w:val="-1"/>
          <w:sz w:val="28"/>
          <w:szCs w:val="28"/>
        </w:rPr>
        <w:t>o</w:t>
      </w:r>
      <w:r>
        <w:rPr>
          <w:spacing w:val="1"/>
          <w:sz w:val="28"/>
          <w:szCs w:val="28"/>
        </w:rPr>
        <w:t>l</w:t>
      </w:r>
      <w:r>
        <w:rPr>
          <w:spacing w:val="-1"/>
          <w:sz w:val="28"/>
          <w:szCs w:val="28"/>
        </w:rPr>
        <w:t>un</w:t>
      </w:r>
      <w:r>
        <w:rPr>
          <w:spacing w:val="1"/>
          <w:sz w:val="28"/>
          <w:szCs w:val="28"/>
        </w:rPr>
        <w:t>t</w:t>
      </w:r>
      <w:r>
        <w:rPr>
          <w:sz w:val="28"/>
          <w:szCs w:val="28"/>
        </w:rPr>
        <w:t xml:space="preserve">eer  </w:t>
      </w:r>
      <w:r>
        <w:rPr>
          <w:spacing w:val="1"/>
          <w:sz w:val="28"/>
          <w:szCs w:val="28"/>
        </w:rPr>
        <w:t>h</w:t>
      </w:r>
      <w:r>
        <w:rPr>
          <w:sz w:val="28"/>
          <w:szCs w:val="28"/>
        </w:rPr>
        <w:t>a</w:t>
      </w:r>
      <w:r>
        <w:rPr>
          <w:spacing w:val="-1"/>
          <w:sz w:val="28"/>
          <w:szCs w:val="28"/>
        </w:rPr>
        <w:t>v</w:t>
      </w:r>
      <w:r>
        <w:rPr>
          <w:sz w:val="28"/>
          <w:szCs w:val="28"/>
        </w:rPr>
        <w:t xml:space="preserve">e  </w:t>
      </w:r>
      <w:r>
        <w:rPr>
          <w:spacing w:val="1"/>
          <w:sz w:val="28"/>
          <w:szCs w:val="28"/>
        </w:rPr>
        <w:t>t</w:t>
      </w:r>
      <w:r>
        <w:rPr>
          <w:sz w:val="28"/>
          <w:szCs w:val="28"/>
        </w:rPr>
        <w:t xml:space="preserve">o </w:t>
      </w:r>
      <w:r>
        <w:rPr>
          <w:spacing w:val="3"/>
          <w:sz w:val="28"/>
          <w:szCs w:val="28"/>
        </w:rPr>
        <w:t xml:space="preserve"> </w:t>
      </w:r>
      <w:r>
        <w:rPr>
          <w:sz w:val="28"/>
          <w:szCs w:val="28"/>
        </w:rPr>
        <w:t>f</w:t>
      </w:r>
      <w:r>
        <w:rPr>
          <w:spacing w:val="-1"/>
          <w:sz w:val="28"/>
          <w:szCs w:val="28"/>
        </w:rPr>
        <w:t>ig</w:t>
      </w:r>
      <w:r>
        <w:rPr>
          <w:spacing w:val="1"/>
          <w:sz w:val="28"/>
          <w:szCs w:val="28"/>
        </w:rPr>
        <w:t>u</w:t>
      </w:r>
      <w:r>
        <w:rPr>
          <w:sz w:val="28"/>
          <w:szCs w:val="28"/>
        </w:rPr>
        <w:t xml:space="preserve">re </w:t>
      </w:r>
      <w:r>
        <w:rPr>
          <w:spacing w:val="3"/>
          <w:sz w:val="28"/>
          <w:szCs w:val="28"/>
        </w:rPr>
        <w:t xml:space="preserve"> </w:t>
      </w:r>
      <w:r>
        <w:rPr>
          <w:spacing w:val="-1"/>
          <w:sz w:val="28"/>
          <w:szCs w:val="28"/>
        </w:rPr>
        <w:t>ou</w:t>
      </w:r>
      <w:r>
        <w:rPr>
          <w:sz w:val="28"/>
          <w:szCs w:val="28"/>
        </w:rPr>
        <w:t xml:space="preserve">t </w:t>
      </w:r>
      <w:r>
        <w:rPr>
          <w:spacing w:val="3"/>
          <w:sz w:val="28"/>
          <w:szCs w:val="28"/>
        </w:rPr>
        <w:t xml:space="preserve"> </w:t>
      </w:r>
      <w:r>
        <w:rPr>
          <w:spacing w:val="1"/>
          <w:sz w:val="28"/>
          <w:szCs w:val="28"/>
        </w:rPr>
        <w:t>t</w:t>
      </w:r>
      <w:r>
        <w:rPr>
          <w:spacing w:val="-2"/>
          <w:sz w:val="28"/>
          <w:szCs w:val="28"/>
        </w:rPr>
        <w:t>a</w:t>
      </w:r>
      <w:r>
        <w:rPr>
          <w:spacing w:val="1"/>
          <w:sz w:val="28"/>
          <w:szCs w:val="28"/>
        </w:rPr>
        <w:t>s</w:t>
      </w:r>
      <w:r>
        <w:rPr>
          <w:spacing w:val="-1"/>
          <w:sz w:val="28"/>
          <w:szCs w:val="28"/>
        </w:rPr>
        <w:t>k</w:t>
      </w:r>
      <w:r>
        <w:rPr>
          <w:spacing w:val="1"/>
          <w:sz w:val="28"/>
          <w:szCs w:val="28"/>
        </w:rPr>
        <w:t>s</w:t>
      </w:r>
      <w:r>
        <w:rPr>
          <w:sz w:val="28"/>
          <w:szCs w:val="28"/>
        </w:rPr>
        <w:t xml:space="preserve">, </w:t>
      </w:r>
      <w:r>
        <w:rPr>
          <w:spacing w:val="2"/>
          <w:sz w:val="28"/>
          <w:szCs w:val="28"/>
        </w:rPr>
        <w:t xml:space="preserve"> </w:t>
      </w:r>
      <w:r>
        <w:rPr>
          <w:sz w:val="28"/>
          <w:szCs w:val="28"/>
        </w:rPr>
        <w:t>ac</w:t>
      </w:r>
      <w:r>
        <w:rPr>
          <w:spacing w:val="-1"/>
          <w:sz w:val="28"/>
          <w:szCs w:val="28"/>
        </w:rPr>
        <w:t>t</w:t>
      </w:r>
      <w:r>
        <w:rPr>
          <w:spacing w:val="1"/>
          <w:sz w:val="28"/>
          <w:szCs w:val="28"/>
        </w:rPr>
        <w:t>i</w:t>
      </w:r>
      <w:r>
        <w:rPr>
          <w:spacing w:val="-1"/>
          <w:sz w:val="28"/>
          <w:szCs w:val="28"/>
        </w:rPr>
        <w:t>vi</w:t>
      </w:r>
      <w:r>
        <w:rPr>
          <w:spacing w:val="1"/>
          <w:sz w:val="28"/>
          <w:szCs w:val="28"/>
        </w:rPr>
        <w:t>ti</w:t>
      </w:r>
      <w:r>
        <w:rPr>
          <w:spacing w:val="-2"/>
          <w:sz w:val="28"/>
          <w:szCs w:val="28"/>
        </w:rPr>
        <w:t>e</w:t>
      </w:r>
      <w:r>
        <w:rPr>
          <w:spacing w:val="1"/>
          <w:sz w:val="28"/>
          <w:szCs w:val="28"/>
        </w:rPr>
        <w:t>s</w:t>
      </w:r>
      <w:r>
        <w:rPr>
          <w:sz w:val="28"/>
          <w:szCs w:val="28"/>
        </w:rPr>
        <w:t xml:space="preserve">, </w:t>
      </w:r>
      <w:r>
        <w:rPr>
          <w:spacing w:val="2"/>
          <w:sz w:val="28"/>
          <w:szCs w:val="28"/>
        </w:rPr>
        <w:t xml:space="preserve"> </w:t>
      </w:r>
      <w:r>
        <w:rPr>
          <w:spacing w:val="1"/>
          <w:sz w:val="28"/>
          <w:szCs w:val="28"/>
        </w:rPr>
        <w:t>g</w:t>
      </w:r>
      <w:r>
        <w:rPr>
          <w:sz w:val="28"/>
          <w:szCs w:val="28"/>
        </w:rPr>
        <w:t>a</w:t>
      </w:r>
      <w:r>
        <w:rPr>
          <w:spacing w:val="-5"/>
          <w:sz w:val="28"/>
          <w:szCs w:val="28"/>
        </w:rPr>
        <w:t>m</w:t>
      </w:r>
      <w:r>
        <w:rPr>
          <w:sz w:val="28"/>
          <w:szCs w:val="28"/>
        </w:rPr>
        <w:t>e</w:t>
      </w:r>
      <w:r>
        <w:rPr>
          <w:spacing w:val="1"/>
          <w:sz w:val="28"/>
          <w:szCs w:val="28"/>
        </w:rPr>
        <w:t>s</w:t>
      </w:r>
      <w:r>
        <w:rPr>
          <w:sz w:val="28"/>
          <w:szCs w:val="28"/>
        </w:rPr>
        <w:t xml:space="preserve">, </w:t>
      </w:r>
      <w:r>
        <w:rPr>
          <w:spacing w:val="1"/>
          <w:sz w:val="28"/>
          <w:szCs w:val="28"/>
        </w:rPr>
        <w:t>p</w:t>
      </w:r>
      <w:r>
        <w:rPr>
          <w:sz w:val="28"/>
          <w:szCs w:val="28"/>
        </w:rPr>
        <w:t>r</w:t>
      </w:r>
      <w:r>
        <w:rPr>
          <w:spacing w:val="-1"/>
          <w:sz w:val="28"/>
          <w:szCs w:val="28"/>
        </w:rPr>
        <w:t>o</w:t>
      </w:r>
      <w:r>
        <w:rPr>
          <w:spacing w:val="1"/>
          <w:sz w:val="28"/>
          <w:szCs w:val="28"/>
        </w:rPr>
        <w:t>g</w:t>
      </w:r>
      <w:r>
        <w:rPr>
          <w:sz w:val="28"/>
          <w:szCs w:val="28"/>
        </w:rPr>
        <w:t>ra</w:t>
      </w:r>
      <w:r>
        <w:rPr>
          <w:spacing w:val="-5"/>
          <w:sz w:val="28"/>
          <w:szCs w:val="28"/>
        </w:rPr>
        <w:t>m</w:t>
      </w:r>
      <w:r>
        <w:rPr>
          <w:spacing w:val="1"/>
          <w:sz w:val="28"/>
          <w:szCs w:val="28"/>
        </w:rPr>
        <w:t>s</w:t>
      </w:r>
      <w:r>
        <w:rPr>
          <w:sz w:val="28"/>
          <w:szCs w:val="28"/>
        </w:rPr>
        <w:t>,</w:t>
      </w:r>
      <w:r>
        <w:rPr>
          <w:spacing w:val="4"/>
          <w:sz w:val="28"/>
          <w:szCs w:val="28"/>
        </w:rPr>
        <w:t xml:space="preserve"> </w:t>
      </w:r>
      <w:r>
        <w:rPr>
          <w:sz w:val="28"/>
          <w:szCs w:val="28"/>
        </w:rPr>
        <w:t>ar</w:t>
      </w:r>
      <w:r>
        <w:rPr>
          <w:spacing w:val="-1"/>
          <w:sz w:val="28"/>
          <w:szCs w:val="28"/>
        </w:rPr>
        <w:t>t</w:t>
      </w:r>
      <w:r>
        <w:rPr>
          <w:spacing w:val="1"/>
          <w:sz w:val="28"/>
          <w:szCs w:val="28"/>
        </w:rPr>
        <w:t>i</w:t>
      </w:r>
      <w:r>
        <w:rPr>
          <w:spacing w:val="-2"/>
          <w:sz w:val="28"/>
          <w:szCs w:val="28"/>
        </w:rPr>
        <w:t>c</w:t>
      </w:r>
      <w:r>
        <w:rPr>
          <w:spacing w:val="1"/>
          <w:sz w:val="28"/>
          <w:szCs w:val="28"/>
        </w:rPr>
        <w:t>l</w:t>
      </w:r>
      <w:r>
        <w:rPr>
          <w:sz w:val="28"/>
          <w:szCs w:val="28"/>
        </w:rPr>
        <w:t>e</w:t>
      </w:r>
      <w:r>
        <w:rPr>
          <w:spacing w:val="1"/>
          <w:sz w:val="28"/>
          <w:szCs w:val="28"/>
        </w:rPr>
        <w:t>s</w:t>
      </w:r>
      <w:r>
        <w:rPr>
          <w:sz w:val="28"/>
          <w:szCs w:val="28"/>
        </w:rPr>
        <w:t>,</w:t>
      </w:r>
      <w:r>
        <w:rPr>
          <w:spacing w:val="4"/>
          <w:sz w:val="28"/>
          <w:szCs w:val="28"/>
        </w:rPr>
        <w:t xml:space="preserve"> </w:t>
      </w:r>
      <w:r>
        <w:rPr>
          <w:spacing w:val="-2"/>
          <w:sz w:val="28"/>
          <w:szCs w:val="28"/>
        </w:rPr>
        <w:t>f</w:t>
      </w:r>
      <w:r>
        <w:rPr>
          <w:spacing w:val="-1"/>
          <w:sz w:val="28"/>
          <w:szCs w:val="28"/>
        </w:rPr>
        <w:t>o</w:t>
      </w:r>
      <w:r>
        <w:rPr>
          <w:sz w:val="28"/>
          <w:szCs w:val="28"/>
        </w:rPr>
        <w:t>r</w:t>
      </w:r>
      <w:r>
        <w:rPr>
          <w:spacing w:val="5"/>
          <w:sz w:val="28"/>
          <w:szCs w:val="28"/>
        </w:rPr>
        <w:t xml:space="preserve"> </w:t>
      </w:r>
      <w:r>
        <w:rPr>
          <w:spacing w:val="1"/>
          <w:sz w:val="28"/>
          <w:szCs w:val="28"/>
        </w:rPr>
        <w:t>t</w:t>
      </w:r>
      <w:r>
        <w:rPr>
          <w:spacing w:val="-1"/>
          <w:sz w:val="28"/>
          <w:szCs w:val="28"/>
        </w:rPr>
        <w:t>h</w:t>
      </w:r>
      <w:r>
        <w:rPr>
          <w:sz w:val="28"/>
          <w:szCs w:val="28"/>
        </w:rPr>
        <w:t>e</w:t>
      </w:r>
      <w:r>
        <w:rPr>
          <w:spacing w:val="5"/>
          <w:sz w:val="28"/>
          <w:szCs w:val="28"/>
        </w:rPr>
        <w:t xml:space="preserve"> </w:t>
      </w:r>
      <w:r>
        <w:rPr>
          <w:spacing w:val="-4"/>
          <w:sz w:val="28"/>
          <w:szCs w:val="28"/>
        </w:rPr>
        <w:t>y</w:t>
      </w:r>
      <w:r>
        <w:rPr>
          <w:spacing w:val="1"/>
          <w:sz w:val="28"/>
          <w:szCs w:val="28"/>
        </w:rPr>
        <w:t>ou</w:t>
      </w:r>
      <w:r>
        <w:rPr>
          <w:spacing w:val="-1"/>
          <w:sz w:val="28"/>
          <w:szCs w:val="28"/>
        </w:rPr>
        <w:t>ng</w:t>
      </w:r>
      <w:r>
        <w:rPr>
          <w:spacing w:val="1"/>
          <w:sz w:val="28"/>
          <w:szCs w:val="28"/>
        </w:rPr>
        <w:t>s</w:t>
      </w:r>
      <w:r>
        <w:rPr>
          <w:spacing w:val="-1"/>
          <w:sz w:val="28"/>
          <w:szCs w:val="28"/>
        </w:rPr>
        <w:t>t</w:t>
      </w:r>
      <w:r>
        <w:rPr>
          <w:sz w:val="28"/>
          <w:szCs w:val="28"/>
        </w:rPr>
        <w:t>ers</w:t>
      </w:r>
      <w:r>
        <w:rPr>
          <w:spacing w:val="6"/>
          <w:sz w:val="28"/>
          <w:szCs w:val="28"/>
        </w:rPr>
        <w:t xml:space="preserve"> </w:t>
      </w:r>
      <w:r>
        <w:rPr>
          <w:spacing w:val="-2"/>
          <w:sz w:val="28"/>
          <w:szCs w:val="28"/>
        </w:rPr>
        <w:t>f</w:t>
      </w:r>
      <w:r>
        <w:rPr>
          <w:spacing w:val="1"/>
          <w:sz w:val="28"/>
          <w:szCs w:val="28"/>
        </w:rPr>
        <w:t>o</w:t>
      </w:r>
      <w:r>
        <w:rPr>
          <w:sz w:val="28"/>
          <w:szCs w:val="28"/>
        </w:rPr>
        <w:t>r</w:t>
      </w:r>
      <w:r>
        <w:rPr>
          <w:spacing w:val="3"/>
          <w:sz w:val="28"/>
          <w:szCs w:val="28"/>
        </w:rPr>
        <w:t xml:space="preserve"> </w:t>
      </w:r>
      <w:r>
        <w:rPr>
          <w:spacing w:val="-1"/>
          <w:sz w:val="28"/>
          <w:szCs w:val="28"/>
        </w:rPr>
        <w:t>t</w:t>
      </w:r>
      <w:r>
        <w:rPr>
          <w:spacing w:val="1"/>
          <w:sz w:val="28"/>
          <w:szCs w:val="28"/>
        </w:rPr>
        <w:t>h</w:t>
      </w:r>
      <w:r>
        <w:rPr>
          <w:sz w:val="28"/>
          <w:szCs w:val="28"/>
        </w:rPr>
        <w:t>e</w:t>
      </w:r>
      <w:r>
        <w:rPr>
          <w:spacing w:val="3"/>
          <w:sz w:val="28"/>
          <w:szCs w:val="28"/>
        </w:rPr>
        <w:t xml:space="preserve"> </w:t>
      </w:r>
      <w:r>
        <w:rPr>
          <w:spacing w:val="1"/>
          <w:sz w:val="28"/>
          <w:szCs w:val="28"/>
        </w:rPr>
        <w:t>p</w:t>
      </w:r>
      <w:r>
        <w:rPr>
          <w:sz w:val="28"/>
          <w:szCs w:val="28"/>
        </w:rPr>
        <w:t>a</w:t>
      </w:r>
      <w:r>
        <w:rPr>
          <w:spacing w:val="-2"/>
          <w:sz w:val="28"/>
          <w:szCs w:val="28"/>
        </w:rPr>
        <w:t>r</w:t>
      </w:r>
      <w:r>
        <w:rPr>
          <w:spacing w:val="1"/>
          <w:sz w:val="28"/>
          <w:szCs w:val="28"/>
        </w:rPr>
        <w:t>ti</w:t>
      </w:r>
      <w:r>
        <w:rPr>
          <w:spacing w:val="-2"/>
          <w:sz w:val="28"/>
          <w:szCs w:val="28"/>
        </w:rPr>
        <w:t>c</w:t>
      </w:r>
      <w:r>
        <w:rPr>
          <w:spacing w:val="-1"/>
          <w:sz w:val="28"/>
          <w:szCs w:val="28"/>
        </w:rPr>
        <w:t>i</w:t>
      </w:r>
      <w:r>
        <w:rPr>
          <w:spacing w:val="1"/>
          <w:sz w:val="28"/>
          <w:szCs w:val="28"/>
        </w:rPr>
        <w:t>p</w:t>
      </w:r>
      <w:r>
        <w:rPr>
          <w:spacing w:val="-2"/>
          <w:sz w:val="28"/>
          <w:szCs w:val="28"/>
        </w:rPr>
        <w:t>a</w:t>
      </w:r>
      <w:r>
        <w:rPr>
          <w:spacing w:val="1"/>
          <w:sz w:val="28"/>
          <w:szCs w:val="28"/>
        </w:rPr>
        <w:t>n</w:t>
      </w:r>
      <w:r>
        <w:rPr>
          <w:spacing w:val="-1"/>
          <w:sz w:val="28"/>
          <w:szCs w:val="28"/>
        </w:rPr>
        <w:t>t</w:t>
      </w:r>
      <w:r>
        <w:rPr>
          <w:sz w:val="28"/>
          <w:szCs w:val="28"/>
        </w:rPr>
        <w:t>s</w:t>
      </w:r>
      <w:r>
        <w:rPr>
          <w:spacing w:val="6"/>
          <w:sz w:val="28"/>
          <w:szCs w:val="28"/>
        </w:rPr>
        <w:t xml:space="preserve"> </w:t>
      </w:r>
      <w:r>
        <w:rPr>
          <w:spacing w:val="-1"/>
          <w:sz w:val="28"/>
          <w:szCs w:val="28"/>
        </w:rPr>
        <w:t>t</w:t>
      </w:r>
      <w:r>
        <w:rPr>
          <w:sz w:val="28"/>
          <w:szCs w:val="28"/>
        </w:rPr>
        <w:t>o</w:t>
      </w:r>
      <w:r>
        <w:rPr>
          <w:spacing w:val="6"/>
          <w:sz w:val="28"/>
          <w:szCs w:val="28"/>
        </w:rPr>
        <w:t xml:space="preserve"> </w:t>
      </w:r>
      <w:r>
        <w:rPr>
          <w:spacing w:val="-5"/>
          <w:sz w:val="28"/>
          <w:szCs w:val="28"/>
        </w:rPr>
        <w:t>m</w:t>
      </w:r>
      <w:r>
        <w:rPr>
          <w:sz w:val="28"/>
          <w:szCs w:val="28"/>
        </w:rPr>
        <w:t>a</w:t>
      </w:r>
      <w:r>
        <w:rPr>
          <w:spacing w:val="1"/>
          <w:sz w:val="28"/>
          <w:szCs w:val="28"/>
        </w:rPr>
        <w:t>k</w:t>
      </w:r>
      <w:r>
        <w:rPr>
          <w:sz w:val="28"/>
          <w:szCs w:val="28"/>
        </w:rPr>
        <w:t>e</w:t>
      </w:r>
      <w:r>
        <w:rPr>
          <w:spacing w:val="3"/>
          <w:sz w:val="28"/>
          <w:szCs w:val="28"/>
        </w:rPr>
        <w:t xml:space="preserve"> </w:t>
      </w:r>
      <w:r>
        <w:rPr>
          <w:spacing w:val="1"/>
          <w:sz w:val="28"/>
          <w:szCs w:val="28"/>
        </w:rPr>
        <w:t>th</w:t>
      </w:r>
      <w:r>
        <w:rPr>
          <w:sz w:val="28"/>
          <w:szCs w:val="28"/>
        </w:rPr>
        <w:t xml:space="preserve">em </w:t>
      </w:r>
      <w:proofErr w:type="spellStart"/>
      <w:r>
        <w:rPr>
          <w:spacing w:val="1"/>
          <w:sz w:val="28"/>
          <w:szCs w:val="28"/>
        </w:rPr>
        <w:t>p</w:t>
      </w:r>
      <w:r>
        <w:rPr>
          <w:sz w:val="28"/>
          <w:szCs w:val="28"/>
        </w:rPr>
        <w:t>ra</w:t>
      </w:r>
      <w:r>
        <w:rPr>
          <w:spacing w:val="-2"/>
          <w:sz w:val="28"/>
          <w:szCs w:val="28"/>
        </w:rPr>
        <w:t>c</w:t>
      </w:r>
      <w:r>
        <w:rPr>
          <w:spacing w:val="1"/>
          <w:sz w:val="28"/>
          <w:szCs w:val="28"/>
        </w:rPr>
        <w:t>t</w:t>
      </w:r>
      <w:r>
        <w:rPr>
          <w:spacing w:val="-1"/>
          <w:sz w:val="28"/>
          <w:szCs w:val="28"/>
        </w:rPr>
        <w:t>i</w:t>
      </w:r>
      <w:r>
        <w:rPr>
          <w:spacing w:val="1"/>
          <w:sz w:val="28"/>
          <w:szCs w:val="28"/>
        </w:rPr>
        <w:t>s</w:t>
      </w:r>
      <w:r>
        <w:rPr>
          <w:sz w:val="28"/>
          <w:szCs w:val="28"/>
        </w:rPr>
        <w:t>e</w:t>
      </w:r>
      <w:proofErr w:type="spellEnd"/>
      <w:r>
        <w:rPr>
          <w:spacing w:val="3"/>
          <w:sz w:val="28"/>
          <w:szCs w:val="28"/>
        </w:rPr>
        <w:t xml:space="preserve"> </w:t>
      </w:r>
      <w:r>
        <w:rPr>
          <w:spacing w:val="1"/>
          <w:sz w:val="28"/>
          <w:szCs w:val="28"/>
        </w:rPr>
        <w:t>t</w:t>
      </w:r>
      <w:r>
        <w:rPr>
          <w:spacing w:val="-1"/>
          <w:sz w:val="28"/>
          <w:szCs w:val="28"/>
        </w:rPr>
        <w:t>h</w:t>
      </w:r>
      <w:r>
        <w:rPr>
          <w:sz w:val="28"/>
          <w:szCs w:val="28"/>
        </w:rPr>
        <w:t xml:space="preserve">e </w:t>
      </w:r>
      <w:r>
        <w:rPr>
          <w:spacing w:val="-1"/>
          <w:sz w:val="28"/>
          <w:szCs w:val="28"/>
        </w:rPr>
        <w:t>E</w:t>
      </w:r>
      <w:r>
        <w:rPr>
          <w:spacing w:val="1"/>
          <w:sz w:val="28"/>
          <w:szCs w:val="28"/>
        </w:rPr>
        <w:t>n</w:t>
      </w:r>
      <w:r>
        <w:rPr>
          <w:spacing w:val="-1"/>
          <w:sz w:val="28"/>
          <w:szCs w:val="28"/>
        </w:rPr>
        <w:t>g</w:t>
      </w:r>
      <w:r>
        <w:rPr>
          <w:spacing w:val="1"/>
          <w:sz w:val="28"/>
          <w:szCs w:val="28"/>
        </w:rPr>
        <w:t>l</w:t>
      </w:r>
      <w:r>
        <w:rPr>
          <w:spacing w:val="-1"/>
          <w:sz w:val="28"/>
          <w:szCs w:val="28"/>
        </w:rPr>
        <w:t>i</w:t>
      </w:r>
      <w:r>
        <w:rPr>
          <w:spacing w:val="1"/>
          <w:sz w:val="28"/>
          <w:szCs w:val="28"/>
        </w:rPr>
        <w:t>s</w:t>
      </w:r>
      <w:r>
        <w:rPr>
          <w:sz w:val="28"/>
          <w:szCs w:val="28"/>
        </w:rPr>
        <w:t>h</w:t>
      </w:r>
      <w:r>
        <w:rPr>
          <w:spacing w:val="-2"/>
          <w:sz w:val="28"/>
          <w:szCs w:val="28"/>
        </w:rPr>
        <w:t xml:space="preserve"> </w:t>
      </w:r>
      <w:r>
        <w:rPr>
          <w:spacing w:val="1"/>
          <w:sz w:val="28"/>
          <w:szCs w:val="28"/>
        </w:rPr>
        <w:t>l</w:t>
      </w:r>
      <w:r>
        <w:rPr>
          <w:spacing w:val="-2"/>
          <w:sz w:val="28"/>
          <w:szCs w:val="28"/>
        </w:rPr>
        <w:t>a</w:t>
      </w:r>
      <w:r>
        <w:rPr>
          <w:spacing w:val="1"/>
          <w:sz w:val="28"/>
          <w:szCs w:val="28"/>
        </w:rPr>
        <w:t>n</w:t>
      </w:r>
      <w:r>
        <w:rPr>
          <w:spacing w:val="-1"/>
          <w:sz w:val="28"/>
          <w:szCs w:val="28"/>
        </w:rPr>
        <w:t>g</w:t>
      </w:r>
      <w:r>
        <w:rPr>
          <w:spacing w:val="1"/>
          <w:sz w:val="28"/>
          <w:szCs w:val="28"/>
        </w:rPr>
        <w:t>u</w:t>
      </w:r>
      <w:r>
        <w:rPr>
          <w:spacing w:val="-2"/>
          <w:sz w:val="28"/>
          <w:szCs w:val="28"/>
        </w:rPr>
        <w:t>a</w:t>
      </w:r>
      <w:r>
        <w:rPr>
          <w:spacing w:val="1"/>
          <w:sz w:val="28"/>
          <w:szCs w:val="28"/>
        </w:rPr>
        <w:t>g</w:t>
      </w:r>
      <w:r>
        <w:rPr>
          <w:sz w:val="28"/>
          <w:szCs w:val="28"/>
        </w:rPr>
        <w:t>e</w:t>
      </w:r>
      <w:r>
        <w:rPr>
          <w:spacing w:val="-3"/>
          <w:sz w:val="28"/>
          <w:szCs w:val="28"/>
        </w:rPr>
        <w:t xml:space="preserve"> </w:t>
      </w:r>
      <w:r>
        <w:rPr>
          <w:spacing w:val="1"/>
          <w:sz w:val="28"/>
          <w:szCs w:val="28"/>
        </w:rPr>
        <w:t>i</w:t>
      </w:r>
      <w:r>
        <w:rPr>
          <w:sz w:val="28"/>
          <w:szCs w:val="28"/>
        </w:rPr>
        <w:t>n</w:t>
      </w:r>
      <w:r>
        <w:rPr>
          <w:spacing w:val="-2"/>
          <w:sz w:val="28"/>
          <w:szCs w:val="28"/>
        </w:rPr>
        <w:t xml:space="preserve"> </w:t>
      </w:r>
      <w:r>
        <w:rPr>
          <w:spacing w:val="-1"/>
          <w:sz w:val="28"/>
          <w:szCs w:val="28"/>
        </w:rPr>
        <w:t>t</w:t>
      </w:r>
      <w:r>
        <w:rPr>
          <w:spacing w:val="1"/>
          <w:sz w:val="28"/>
          <w:szCs w:val="28"/>
        </w:rPr>
        <w:t>h</w:t>
      </w:r>
      <w:r>
        <w:rPr>
          <w:sz w:val="28"/>
          <w:szCs w:val="28"/>
        </w:rPr>
        <w:t>r</w:t>
      </w:r>
      <w:r>
        <w:rPr>
          <w:spacing w:val="-1"/>
          <w:sz w:val="28"/>
          <w:szCs w:val="28"/>
        </w:rPr>
        <w:t>ou</w:t>
      </w:r>
      <w:r>
        <w:rPr>
          <w:spacing w:val="1"/>
          <w:sz w:val="28"/>
          <w:szCs w:val="28"/>
        </w:rPr>
        <w:t>g</w:t>
      </w:r>
      <w:r>
        <w:rPr>
          <w:sz w:val="28"/>
          <w:szCs w:val="28"/>
        </w:rPr>
        <w:t>h</w:t>
      </w:r>
      <w:r>
        <w:rPr>
          <w:spacing w:val="-2"/>
          <w:sz w:val="28"/>
          <w:szCs w:val="28"/>
        </w:rPr>
        <w:t xml:space="preserve"> </w:t>
      </w:r>
      <w:r>
        <w:rPr>
          <w:sz w:val="28"/>
          <w:szCs w:val="28"/>
        </w:rPr>
        <w:t>ac</w:t>
      </w:r>
      <w:r>
        <w:rPr>
          <w:spacing w:val="-1"/>
          <w:sz w:val="28"/>
          <w:szCs w:val="28"/>
        </w:rPr>
        <w:t>ti</w:t>
      </w:r>
      <w:r>
        <w:rPr>
          <w:spacing w:val="1"/>
          <w:sz w:val="28"/>
          <w:szCs w:val="28"/>
        </w:rPr>
        <w:t>v</w:t>
      </w:r>
      <w:r>
        <w:rPr>
          <w:spacing w:val="-1"/>
          <w:sz w:val="28"/>
          <w:szCs w:val="28"/>
        </w:rPr>
        <w:t>i</w:t>
      </w:r>
      <w:r>
        <w:rPr>
          <w:spacing w:val="1"/>
          <w:sz w:val="28"/>
          <w:szCs w:val="28"/>
        </w:rPr>
        <w:t>t</w:t>
      </w:r>
      <w:r>
        <w:rPr>
          <w:spacing w:val="-1"/>
          <w:sz w:val="28"/>
          <w:szCs w:val="28"/>
        </w:rPr>
        <w:t>i</w:t>
      </w:r>
      <w:r>
        <w:rPr>
          <w:sz w:val="28"/>
          <w:szCs w:val="28"/>
        </w:rPr>
        <w:t>es</w:t>
      </w:r>
      <w:r>
        <w:rPr>
          <w:spacing w:val="1"/>
          <w:sz w:val="28"/>
          <w:szCs w:val="28"/>
        </w:rPr>
        <w:t xml:space="preserve"> </w:t>
      </w:r>
      <w:r>
        <w:rPr>
          <w:spacing w:val="-3"/>
          <w:sz w:val="28"/>
          <w:szCs w:val="28"/>
        </w:rPr>
        <w:t>a</w:t>
      </w:r>
      <w:r>
        <w:rPr>
          <w:spacing w:val="1"/>
          <w:sz w:val="28"/>
          <w:szCs w:val="28"/>
        </w:rPr>
        <w:t>n</w:t>
      </w:r>
      <w:r>
        <w:rPr>
          <w:sz w:val="28"/>
          <w:szCs w:val="28"/>
        </w:rPr>
        <w:t>d</w:t>
      </w:r>
      <w:r>
        <w:rPr>
          <w:spacing w:val="-2"/>
          <w:sz w:val="28"/>
          <w:szCs w:val="28"/>
        </w:rPr>
        <w:t xml:space="preserve"> </w:t>
      </w:r>
      <w:r>
        <w:rPr>
          <w:spacing w:val="1"/>
          <w:sz w:val="28"/>
          <w:szCs w:val="28"/>
        </w:rPr>
        <w:t>t</w:t>
      </w:r>
      <w:r>
        <w:rPr>
          <w:sz w:val="28"/>
          <w:szCs w:val="28"/>
        </w:rPr>
        <w:t>o</w:t>
      </w:r>
      <w:r>
        <w:rPr>
          <w:spacing w:val="-2"/>
          <w:sz w:val="28"/>
          <w:szCs w:val="28"/>
        </w:rPr>
        <w:t xml:space="preserve"> </w:t>
      </w:r>
      <w:r>
        <w:rPr>
          <w:spacing w:val="1"/>
          <w:sz w:val="28"/>
          <w:szCs w:val="28"/>
        </w:rPr>
        <w:t>l</w:t>
      </w:r>
      <w:r>
        <w:rPr>
          <w:sz w:val="28"/>
          <w:szCs w:val="28"/>
        </w:rPr>
        <w:t>ea</w:t>
      </w:r>
      <w:r>
        <w:rPr>
          <w:spacing w:val="-2"/>
          <w:sz w:val="28"/>
          <w:szCs w:val="28"/>
        </w:rPr>
        <w:t>r</w:t>
      </w:r>
      <w:r>
        <w:rPr>
          <w:sz w:val="28"/>
          <w:szCs w:val="28"/>
        </w:rPr>
        <w:t>n</w:t>
      </w:r>
      <w:r>
        <w:rPr>
          <w:spacing w:val="1"/>
          <w:sz w:val="28"/>
          <w:szCs w:val="28"/>
        </w:rPr>
        <w:t xml:space="preserve"> </w:t>
      </w:r>
      <w:r>
        <w:rPr>
          <w:spacing w:val="-2"/>
          <w:sz w:val="28"/>
          <w:szCs w:val="28"/>
        </w:rPr>
        <w:t>i</w:t>
      </w:r>
      <w:r>
        <w:rPr>
          <w:sz w:val="28"/>
          <w:szCs w:val="28"/>
        </w:rPr>
        <w:t>t</w:t>
      </w:r>
      <w:r>
        <w:rPr>
          <w:spacing w:val="1"/>
          <w:sz w:val="28"/>
          <w:szCs w:val="28"/>
        </w:rPr>
        <w:t xml:space="preserve"> </w:t>
      </w:r>
      <w:r>
        <w:rPr>
          <w:spacing w:val="-2"/>
          <w:sz w:val="28"/>
          <w:szCs w:val="28"/>
        </w:rPr>
        <w:t>i</w:t>
      </w:r>
      <w:r>
        <w:rPr>
          <w:sz w:val="28"/>
          <w:szCs w:val="28"/>
        </w:rPr>
        <w:t>n</w:t>
      </w:r>
      <w:r>
        <w:rPr>
          <w:spacing w:val="1"/>
          <w:sz w:val="28"/>
          <w:szCs w:val="28"/>
        </w:rPr>
        <w:t xml:space="preserve"> </w:t>
      </w:r>
      <w:r>
        <w:rPr>
          <w:spacing w:val="-2"/>
          <w:sz w:val="28"/>
          <w:szCs w:val="28"/>
        </w:rPr>
        <w:t>t</w:t>
      </w:r>
      <w:r>
        <w:rPr>
          <w:spacing w:val="1"/>
          <w:sz w:val="28"/>
          <w:szCs w:val="28"/>
        </w:rPr>
        <w:t>h</w:t>
      </w:r>
      <w:r>
        <w:rPr>
          <w:sz w:val="28"/>
          <w:szCs w:val="28"/>
        </w:rPr>
        <w:t>e r</w:t>
      </w:r>
      <w:r>
        <w:rPr>
          <w:spacing w:val="-3"/>
          <w:sz w:val="28"/>
          <w:szCs w:val="28"/>
        </w:rPr>
        <w:t>e</w:t>
      </w:r>
      <w:r>
        <w:rPr>
          <w:sz w:val="28"/>
          <w:szCs w:val="28"/>
        </w:rPr>
        <w:t>al</w:t>
      </w:r>
      <w:r>
        <w:rPr>
          <w:spacing w:val="-2"/>
          <w:sz w:val="28"/>
          <w:szCs w:val="28"/>
        </w:rPr>
        <w:t xml:space="preserve"> </w:t>
      </w:r>
      <w:r>
        <w:rPr>
          <w:spacing w:val="-1"/>
          <w:sz w:val="28"/>
          <w:szCs w:val="28"/>
        </w:rPr>
        <w:t>l</w:t>
      </w:r>
      <w:r>
        <w:rPr>
          <w:spacing w:val="1"/>
          <w:sz w:val="28"/>
          <w:szCs w:val="28"/>
        </w:rPr>
        <w:t>i</w:t>
      </w:r>
      <w:r>
        <w:rPr>
          <w:sz w:val="28"/>
          <w:szCs w:val="28"/>
        </w:rPr>
        <w:t>fe.</w:t>
      </w:r>
    </w:p>
    <w:p w:rsidR="001B14F8" w:rsidRDefault="001B14F8">
      <w:pPr>
        <w:spacing w:line="200" w:lineRule="exact"/>
      </w:pPr>
    </w:p>
    <w:p w:rsidR="001B14F8" w:rsidRDefault="001B14F8">
      <w:pPr>
        <w:spacing w:before="13" w:line="280" w:lineRule="exact"/>
        <w:rPr>
          <w:sz w:val="28"/>
          <w:szCs w:val="28"/>
        </w:rPr>
      </w:pPr>
    </w:p>
    <w:p w:rsidR="001B14F8" w:rsidRDefault="008D73FE" w:rsidP="00C21AD0">
      <w:pPr>
        <w:ind w:left="113" w:right="55"/>
        <w:jc w:val="both"/>
        <w:rPr>
          <w:sz w:val="28"/>
          <w:szCs w:val="28"/>
        </w:rPr>
      </w:pPr>
      <w:r>
        <w:rPr>
          <w:b/>
          <w:spacing w:val="-1"/>
          <w:sz w:val="28"/>
          <w:szCs w:val="28"/>
        </w:rPr>
        <w:t>U</w:t>
      </w:r>
      <w:r>
        <w:rPr>
          <w:b/>
          <w:spacing w:val="1"/>
          <w:sz w:val="28"/>
          <w:szCs w:val="28"/>
        </w:rPr>
        <w:t>s</w:t>
      </w:r>
      <w:r>
        <w:rPr>
          <w:b/>
          <w:sz w:val="28"/>
          <w:szCs w:val="28"/>
        </w:rPr>
        <w:t>eful</w:t>
      </w:r>
      <w:r>
        <w:rPr>
          <w:b/>
          <w:spacing w:val="1"/>
          <w:sz w:val="28"/>
          <w:szCs w:val="28"/>
        </w:rPr>
        <w:t xml:space="preserve"> </w:t>
      </w:r>
      <w:r>
        <w:rPr>
          <w:b/>
          <w:spacing w:val="-2"/>
          <w:sz w:val="28"/>
          <w:szCs w:val="28"/>
        </w:rPr>
        <w:t>f</w:t>
      </w:r>
      <w:r>
        <w:rPr>
          <w:b/>
          <w:spacing w:val="-5"/>
          <w:sz w:val="28"/>
          <w:szCs w:val="28"/>
        </w:rPr>
        <w:t>r</w:t>
      </w:r>
      <w:r>
        <w:rPr>
          <w:b/>
          <w:sz w:val="28"/>
          <w:szCs w:val="28"/>
        </w:rPr>
        <w:t xml:space="preserve">ee </w:t>
      </w:r>
      <w:r>
        <w:rPr>
          <w:b/>
          <w:spacing w:val="-3"/>
          <w:sz w:val="28"/>
          <w:szCs w:val="28"/>
        </w:rPr>
        <w:t>t</w:t>
      </w:r>
      <w:r>
        <w:rPr>
          <w:b/>
          <w:spacing w:val="1"/>
          <w:sz w:val="28"/>
          <w:szCs w:val="28"/>
        </w:rPr>
        <w:t>i</w:t>
      </w:r>
      <w:r>
        <w:rPr>
          <w:b/>
          <w:spacing w:val="-3"/>
          <w:sz w:val="28"/>
          <w:szCs w:val="28"/>
        </w:rPr>
        <w:t>m</w:t>
      </w:r>
      <w:r>
        <w:rPr>
          <w:b/>
          <w:sz w:val="28"/>
          <w:szCs w:val="28"/>
        </w:rPr>
        <w:t xml:space="preserve">e </w:t>
      </w:r>
      <w:r>
        <w:rPr>
          <w:b/>
          <w:spacing w:val="1"/>
          <w:sz w:val="28"/>
          <w:szCs w:val="28"/>
        </w:rPr>
        <w:t>a</w:t>
      </w:r>
      <w:r>
        <w:rPr>
          <w:b/>
          <w:sz w:val="28"/>
          <w:szCs w:val="28"/>
        </w:rPr>
        <w:t>ct</w:t>
      </w:r>
      <w:r>
        <w:rPr>
          <w:b/>
          <w:spacing w:val="-1"/>
          <w:sz w:val="28"/>
          <w:szCs w:val="28"/>
        </w:rPr>
        <w:t>i</w:t>
      </w:r>
      <w:r>
        <w:rPr>
          <w:b/>
          <w:spacing w:val="1"/>
          <w:sz w:val="28"/>
          <w:szCs w:val="28"/>
        </w:rPr>
        <w:t>vi</w:t>
      </w:r>
      <w:r>
        <w:rPr>
          <w:b/>
          <w:spacing w:val="-2"/>
          <w:sz w:val="28"/>
          <w:szCs w:val="28"/>
        </w:rPr>
        <w:t>t</w:t>
      </w:r>
      <w:r>
        <w:rPr>
          <w:b/>
          <w:sz w:val="28"/>
          <w:szCs w:val="28"/>
        </w:rPr>
        <w:t>y</w:t>
      </w:r>
    </w:p>
    <w:p w:rsidR="001B14F8" w:rsidRDefault="001B14F8" w:rsidP="00C21AD0">
      <w:pPr>
        <w:spacing w:before="6" w:line="140" w:lineRule="exact"/>
        <w:jc w:val="both"/>
        <w:rPr>
          <w:sz w:val="15"/>
          <w:szCs w:val="15"/>
        </w:rPr>
      </w:pPr>
    </w:p>
    <w:p w:rsidR="001B14F8" w:rsidRDefault="008D73FE" w:rsidP="00C21AD0">
      <w:pPr>
        <w:spacing w:line="360" w:lineRule="auto"/>
        <w:ind w:left="113" w:right="66"/>
        <w:jc w:val="both"/>
      </w:pPr>
      <w:r>
        <w:rPr>
          <w:spacing w:val="-1"/>
          <w:sz w:val="28"/>
          <w:szCs w:val="28"/>
        </w:rPr>
        <w:t>T</w:t>
      </w:r>
      <w:r>
        <w:rPr>
          <w:spacing w:val="1"/>
          <w:sz w:val="28"/>
          <w:szCs w:val="28"/>
        </w:rPr>
        <w:t>h</w:t>
      </w:r>
      <w:r>
        <w:rPr>
          <w:sz w:val="28"/>
          <w:szCs w:val="28"/>
        </w:rPr>
        <w:t>e</w:t>
      </w:r>
      <w:r>
        <w:rPr>
          <w:spacing w:val="19"/>
          <w:sz w:val="28"/>
          <w:szCs w:val="28"/>
        </w:rPr>
        <w:t xml:space="preserve"> </w:t>
      </w:r>
      <w:r>
        <w:rPr>
          <w:spacing w:val="-1"/>
          <w:sz w:val="28"/>
          <w:szCs w:val="28"/>
        </w:rPr>
        <w:t>v</w:t>
      </w:r>
      <w:r>
        <w:rPr>
          <w:spacing w:val="1"/>
          <w:sz w:val="28"/>
          <w:szCs w:val="28"/>
        </w:rPr>
        <w:t>o</w:t>
      </w:r>
      <w:r>
        <w:rPr>
          <w:spacing w:val="-1"/>
          <w:sz w:val="28"/>
          <w:szCs w:val="28"/>
        </w:rPr>
        <w:t>lu</w:t>
      </w:r>
      <w:r>
        <w:rPr>
          <w:spacing w:val="1"/>
          <w:sz w:val="28"/>
          <w:szCs w:val="28"/>
        </w:rPr>
        <w:t>nt</w:t>
      </w:r>
      <w:r>
        <w:rPr>
          <w:spacing w:val="-2"/>
          <w:sz w:val="28"/>
          <w:szCs w:val="28"/>
        </w:rPr>
        <w:t>e</w:t>
      </w:r>
      <w:r>
        <w:rPr>
          <w:sz w:val="28"/>
          <w:szCs w:val="28"/>
        </w:rPr>
        <w:t>er</w:t>
      </w:r>
      <w:r>
        <w:rPr>
          <w:spacing w:val="19"/>
          <w:sz w:val="28"/>
          <w:szCs w:val="28"/>
        </w:rPr>
        <w:t xml:space="preserve"> </w:t>
      </w:r>
      <w:r>
        <w:rPr>
          <w:spacing w:val="-1"/>
          <w:sz w:val="28"/>
          <w:szCs w:val="28"/>
        </w:rPr>
        <w:t>s</w:t>
      </w:r>
      <w:r>
        <w:rPr>
          <w:spacing w:val="1"/>
          <w:sz w:val="28"/>
          <w:szCs w:val="28"/>
        </w:rPr>
        <w:t>h</w:t>
      </w:r>
      <w:r>
        <w:rPr>
          <w:spacing w:val="-1"/>
          <w:sz w:val="28"/>
          <w:szCs w:val="28"/>
        </w:rPr>
        <w:t>ou</w:t>
      </w:r>
      <w:r>
        <w:rPr>
          <w:spacing w:val="1"/>
          <w:sz w:val="28"/>
          <w:szCs w:val="28"/>
        </w:rPr>
        <w:t>l</w:t>
      </w:r>
      <w:r>
        <w:rPr>
          <w:sz w:val="28"/>
          <w:szCs w:val="28"/>
        </w:rPr>
        <w:t>d</w:t>
      </w:r>
      <w:r>
        <w:rPr>
          <w:spacing w:val="19"/>
          <w:sz w:val="28"/>
          <w:szCs w:val="28"/>
        </w:rPr>
        <w:t xml:space="preserve"> </w:t>
      </w:r>
      <w:r>
        <w:rPr>
          <w:spacing w:val="1"/>
          <w:sz w:val="28"/>
          <w:szCs w:val="28"/>
        </w:rPr>
        <w:t>p</w:t>
      </w:r>
      <w:r>
        <w:rPr>
          <w:spacing w:val="-2"/>
          <w:sz w:val="28"/>
          <w:szCs w:val="28"/>
        </w:rPr>
        <w:t>r</w:t>
      </w:r>
      <w:r>
        <w:rPr>
          <w:spacing w:val="-1"/>
          <w:sz w:val="28"/>
          <w:szCs w:val="28"/>
        </w:rPr>
        <w:t>o</w:t>
      </w:r>
      <w:r>
        <w:rPr>
          <w:spacing w:val="1"/>
          <w:sz w:val="28"/>
          <w:szCs w:val="28"/>
        </w:rPr>
        <w:t>v</w:t>
      </w:r>
      <w:r>
        <w:rPr>
          <w:spacing w:val="-1"/>
          <w:sz w:val="28"/>
          <w:szCs w:val="28"/>
        </w:rPr>
        <w:t>i</w:t>
      </w:r>
      <w:r>
        <w:rPr>
          <w:spacing w:val="1"/>
          <w:sz w:val="28"/>
          <w:szCs w:val="28"/>
        </w:rPr>
        <w:t>d</w:t>
      </w:r>
      <w:r>
        <w:rPr>
          <w:sz w:val="28"/>
          <w:szCs w:val="28"/>
        </w:rPr>
        <w:t>e,</w:t>
      </w:r>
      <w:r>
        <w:rPr>
          <w:spacing w:val="18"/>
          <w:sz w:val="28"/>
          <w:szCs w:val="28"/>
        </w:rPr>
        <w:t xml:space="preserve"> </w:t>
      </w:r>
      <w:r>
        <w:rPr>
          <w:spacing w:val="-1"/>
          <w:sz w:val="28"/>
          <w:szCs w:val="28"/>
        </w:rPr>
        <w:t>o</w:t>
      </w:r>
      <w:r>
        <w:rPr>
          <w:sz w:val="28"/>
          <w:szCs w:val="28"/>
        </w:rPr>
        <w:t>r</w:t>
      </w:r>
      <w:r>
        <w:rPr>
          <w:spacing w:val="19"/>
          <w:sz w:val="28"/>
          <w:szCs w:val="28"/>
        </w:rPr>
        <w:t xml:space="preserve"> </w:t>
      </w:r>
      <w:r>
        <w:rPr>
          <w:spacing w:val="1"/>
          <w:sz w:val="28"/>
          <w:szCs w:val="28"/>
        </w:rPr>
        <w:t>o</w:t>
      </w:r>
      <w:r>
        <w:rPr>
          <w:spacing w:val="-5"/>
          <w:sz w:val="28"/>
          <w:szCs w:val="28"/>
        </w:rPr>
        <w:t>f</w:t>
      </w:r>
      <w:r>
        <w:rPr>
          <w:spacing w:val="-2"/>
          <w:sz w:val="28"/>
          <w:szCs w:val="28"/>
        </w:rPr>
        <w:t>f</w:t>
      </w:r>
      <w:r>
        <w:rPr>
          <w:sz w:val="28"/>
          <w:szCs w:val="28"/>
        </w:rPr>
        <w:t>er</w:t>
      </w:r>
      <w:r>
        <w:rPr>
          <w:spacing w:val="16"/>
          <w:sz w:val="28"/>
          <w:szCs w:val="28"/>
        </w:rPr>
        <w:t xml:space="preserve"> </w:t>
      </w:r>
      <w:r>
        <w:rPr>
          <w:spacing w:val="1"/>
          <w:sz w:val="28"/>
          <w:szCs w:val="28"/>
        </w:rPr>
        <w:t>p</w:t>
      </w:r>
      <w:r>
        <w:rPr>
          <w:spacing w:val="-1"/>
          <w:sz w:val="28"/>
          <w:szCs w:val="28"/>
        </w:rPr>
        <w:t>os</w:t>
      </w:r>
      <w:r>
        <w:rPr>
          <w:spacing w:val="1"/>
          <w:sz w:val="28"/>
          <w:szCs w:val="28"/>
        </w:rPr>
        <w:t>s</w:t>
      </w:r>
      <w:r>
        <w:rPr>
          <w:spacing w:val="-1"/>
          <w:sz w:val="28"/>
          <w:szCs w:val="28"/>
        </w:rPr>
        <w:t>i</w:t>
      </w:r>
      <w:r>
        <w:rPr>
          <w:spacing w:val="1"/>
          <w:sz w:val="28"/>
          <w:szCs w:val="28"/>
        </w:rPr>
        <w:t>b</w:t>
      </w:r>
      <w:r>
        <w:rPr>
          <w:spacing w:val="-1"/>
          <w:sz w:val="28"/>
          <w:szCs w:val="28"/>
        </w:rPr>
        <w:t>il</w:t>
      </w:r>
      <w:r>
        <w:rPr>
          <w:spacing w:val="1"/>
          <w:sz w:val="28"/>
          <w:szCs w:val="28"/>
        </w:rPr>
        <w:t>it</w:t>
      </w:r>
      <w:r>
        <w:rPr>
          <w:sz w:val="28"/>
          <w:szCs w:val="28"/>
        </w:rPr>
        <w:t>y</w:t>
      </w:r>
      <w:r>
        <w:rPr>
          <w:spacing w:val="15"/>
          <w:sz w:val="28"/>
          <w:szCs w:val="28"/>
        </w:rPr>
        <w:t xml:space="preserve"> </w:t>
      </w:r>
      <w:r>
        <w:rPr>
          <w:sz w:val="28"/>
          <w:szCs w:val="28"/>
        </w:rPr>
        <w:t>f</w:t>
      </w:r>
      <w:r>
        <w:rPr>
          <w:spacing w:val="1"/>
          <w:sz w:val="28"/>
          <w:szCs w:val="28"/>
        </w:rPr>
        <w:t>o</w:t>
      </w:r>
      <w:r>
        <w:rPr>
          <w:sz w:val="28"/>
          <w:szCs w:val="28"/>
        </w:rPr>
        <w:t>r</w:t>
      </w:r>
      <w:r>
        <w:rPr>
          <w:spacing w:val="19"/>
          <w:sz w:val="28"/>
          <w:szCs w:val="28"/>
        </w:rPr>
        <w:t xml:space="preserve"> </w:t>
      </w:r>
      <w:r>
        <w:rPr>
          <w:spacing w:val="1"/>
          <w:sz w:val="28"/>
          <w:szCs w:val="28"/>
        </w:rPr>
        <w:t>t</w:t>
      </w:r>
      <w:r>
        <w:rPr>
          <w:spacing w:val="-2"/>
          <w:sz w:val="28"/>
          <w:szCs w:val="28"/>
        </w:rPr>
        <w:t>a</w:t>
      </w:r>
      <w:r>
        <w:rPr>
          <w:spacing w:val="1"/>
          <w:sz w:val="28"/>
          <w:szCs w:val="28"/>
        </w:rPr>
        <w:t>k</w:t>
      </w:r>
      <w:r>
        <w:rPr>
          <w:sz w:val="28"/>
          <w:szCs w:val="28"/>
        </w:rPr>
        <w:t>e</w:t>
      </w:r>
      <w:r>
        <w:rPr>
          <w:spacing w:val="19"/>
          <w:sz w:val="28"/>
          <w:szCs w:val="28"/>
        </w:rPr>
        <w:t xml:space="preserve"> </w:t>
      </w:r>
      <w:r>
        <w:rPr>
          <w:spacing w:val="-1"/>
          <w:sz w:val="28"/>
          <w:szCs w:val="28"/>
        </w:rPr>
        <w:t>p</w:t>
      </w:r>
      <w:r>
        <w:rPr>
          <w:sz w:val="28"/>
          <w:szCs w:val="28"/>
        </w:rPr>
        <w:t>art</w:t>
      </w:r>
      <w:r>
        <w:rPr>
          <w:spacing w:val="20"/>
          <w:sz w:val="28"/>
          <w:szCs w:val="28"/>
        </w:rPr>
        <w:t xml:space="preserve"> </w:t>
      </w:r>
      <w:r>
        <w:rPr>
          <w:spacing w:val="-1"/>
          <w:sz w:val="28"/>
          <w:szCs w:val="28"/>
        </w:rPr>
        <w:t>i</w:t>
      </w:r>
      <w:r>
        <w:rPr>
          <w:sz w:val="28"/>
          <w:szCs w:val="28"/>
        </w:rPr>
        <w:t>n</w:t>
      </w:r>
      <w:r>
        <w:rPr>
          <w:spacing w:val="19"/>
          <w:sz w:val="28"/>
          <w:szCs w:val="28"/>
        </w:rPr>
        <w:t xml:space="preserve"> </w:t>
      </w:r>
      <w:r>
        <w:rPr>
          <w:spacing w:val="-1"/>
          <w:sz w:val="28"/>
          <w:szCs w:val="28"/>
        </w:rPr>
        <w:t>u</w:t>
      </w:r>
      <w:r>
        <w:rPr>
          <w:spacing w:val="1"/>
          <w:sz w:val="28"/>
          <w:szCs w:val="28"/>
        </w:rPr>
        <w:t>s</w:t>
      </w:r>
      <w:r>
        <w:rPr>
          <w:sz w:val="28"/>
          <w:szCs w:val="28"/>
        </w:rPr>
        <w:t>e</w:t>
      </w:r>
      <w:r>
        <w:rPr>
          <w:spacing w:val="-2"/>
          <w:sz w:val="28"/>
          <w:szCs w:val="28"/>
        </w:rPr>
        <w:t>f</w:t>
      </w:r>
      <w:r>
        <w:rPr>
          <w:spacing w:val="1"/>
          <w:sz w:val="28"/>
          <w:szCs w:val="28"/>
        </w:rPr>
        <w:t>u</w:t>
      </w:r>
      <w:r>
        <w:rPr>
          <w:sz w:val="28"/>
          <w:szCs w:val="28"/>
        </w:rPr>
        <w:t>l</w:t>
      </w:r>
      <w:r>
        <w:rPr>
          <w:spacing w:val="19"/>
          <w:sz w:val="28"/>
          <w:szCs w:val="28"/>
        </w:rPr>
        <w:t xml:space="preserve"> </w:t>
      </w:r>
      <w:r>
        <w:rPr>
          <w:spacing w:val="-2"/>
          <w:sz w:val="28"/>
          <w:szCs w:val="28"/>
        </w:rPr>
        <w:t>f</w:t>
      </w:r>
      <w:r>
        <w:rPr>
          <w:sz w:val="28"/>
          <w:szCs w:val="28"/>
        </w:rPr>
        <w:t>ree</w:t>
      </w:r>
      <w:r>
        <w:rPr>
          <w:spacing w:val="19"/>
          <w:sz w:val="28"/>
          <w:szCs w:val="28"/>
        </w:rPr>
        <w:t xml:space="preserve"> </w:t>
      </w:r>
      <w:r>
        <w:rPr>
          <w:spacing w:val="-1"/>
          <w:sz w:val="28"/>
          <w:szCs w:val="28"/>
        </w:rPr>
        <w:t>t</w:t>
      </w:r>
      <w:r>
        <w:rPr>
          <w:spacing w:val="1"/>
          <w:sz w:val="28"/>
          <w:szCs w:val="28"/>
        </w:rPr>
        <w:t>i</w:t>
      </w:r>
      <w:r>
        <w:rPr>
          <w:spacing w:val="-3"/>
          <w:sz w:val="28"/>
          <w:szCs w:val="28"/>
        </w:rPr>
        <w:t>m</w:t>
      </w:r>
      <w:r>
        <w:rPr>
          <w:sz w:val="28"/>
          <w:szCs w:val="28"/>
        </w:rPr>
        <w:t>e ac</w:t>
      </w:r>
      <w:r>
        <w:rPr>
          <w:spacing w:val="-1"/>
          <w:sz w:val="28"/>
          <w:szCs w:val="28"/>
        </w:rPr>
        <w:t>t</w:t>
      </w:r>
      <w:r>
        <w:rPr>
          <w:spacing w:val="1"/>
          <w:sz w:val="28"/>
          <w:szCs w:val="28"/>
        </w:rPr>
        <w:t>i</w:t>
      </w:r>
      <w:r>
        <w:rPr>
          <w:spacing w:val="-1"/>
          <w:sz w:val="28"/>
          <w:szCs w:val="28"/>
        </w:rPr>
        <w:t>v</w:t>
      </w:r>
      <w:r>
        <w:rPr>
          <w:spacing w:val="1"/>
          <w:sz w:val="28"/>
          <w:szCs w:val="28"/>
        </w:rPr>
        <w:t>it</w:t>
      </w:r>
      <w:r>
        <w:rPr>
          <w:sz w:val="28"/>
          <w:szCs w:val="28"/>
        </w:rPr>
        <w:t>y</w:t>
      </w:r>
      <w:r>
        <w:rPr>
          <w:spacing w:val="-3"/>
          <w:sz w:val="28"/>
          <w:szCs w:val="28"/>
        </w:rPr>
        <w:t xml:space="preserve"> </w:t>
      </w:r>
      <w:r>
        <w:rPr>
          <w:sz w:val="28"/>
          <w:szCs w:val="28"/>
        </w:rPr>
        <w:t xml:space="preserve">for </w:t>
      </w:r>
      <w:r>
        <w:rPr>
          <w:spacing w:val="-1"/>
          <w:sz w:val="28"/>
          <w:szCs w:val="28"/>
        </w:rPr>
        <w:t>t</w:t>
      </w:r>
      <w:r>
        <w:rPr>
          <w:spacing w:val="1"/>
          <w:sz w:val="28"/>
          <w:szCs w:val="28"/>
        </w:rPr>
        <w:t>h</w:t>
      </w:r>
      <w:r>
        <w:rPr>
          <w:sz w:val="28"/>
          <w:szCs w:val="28"/>
        </w:rPr>
        <w:t>e</w:t>
      </w:r>
      <w:r>
        <w:rPr>
          <w:spacing w:val="-3"/>
          <w:sz w:val="28"/>
          <w:szCs w:val="28"/>
        </w:rPr>
        <w:t xml:space="preserve"> </w:t>
      </w:r>
      <w:r>
        <w:rPr>
          <w:spacing w:val="1"/>
          <w:sz w:val="28"/>
          <w:szCs w:val="28"/>
        </w:rPr>
        <w:t>lo</w:t>
      </w:r>
      <w:r>
        <w:rPr>
          <w:spacing w:val="-2"/>
          <w:sz w:val="28"/>
          <w:szCs w:val="28"/>
        </w:rPr>
        <w:t>c</w:t>
      </w:r>
      <w:r>
        <w:rPr>
          <w:sz w:val="28"/>
          <w:szCs w:val="28"/>
        </w:rPr>
        <w:t>al</w:t>
      </w:r>
      <w:r>
        <w:rPr>
          <w:spacing w:val="-2"/>
          <w:sz w:val="28"/>
          <w:szCs w:val="28"/>
        </w:rPr>
        <w:t xml:space="preserve"> </w:t>
      </w:r>
      <w:r>
        <w:rPr>
          <w:spacing w:val="-4"/>
          <w:sz w:val="28"/>
          <w:szCs w:val="28"/>
        </w:rPr>
        <w:t>y</w:t>
      </w:r>
      <w:r>
        <w:rPr>
          <w:spacing w:val="1"/>
          <w:sz w:val="28"/>
          <w:szCs w:val="28"/>
        </w:rPr>
        <w:t>out</w:t>
      </w:r>
      <w:r>
        <w:rPr>
          <w:sz w:val="28"/>
          <w:szCs w:val="28"/>
        </w:rPr>
        <w:t>h</w:t>
      </w:r>
      <w:r>
        <w:rPr>
          <w:spacing w:val="-2"/>
          <w:sz w:val="28"/>
          <w:szCs w:val="28"/>
        </w:rPr>
        <w:t xml:space="preserve"> </w:t>
      </w:r>
      <w:r>
        <w:rPr>
          <w:spacing w:val="1"/>
          <w:sz w:val="28"/>
          <w:szCs w:val="28"/>
        </w:rPr>
        <w:t>d</w:t>
      </w:r>
      <w:r>
        <w:rPr>
          <w:spacing w:val="-2"/>
          <w:sz w:val="28"/>
          <w:szCs w:val="28"/>
        </w:rPr>
        <w:t>e</w:t>
      </w:r>
      <w:r>
        <w:rPr>
          <w:spacing w:val="1"/>
          <w:sz w:val="28"/>
          <w:szCs w:val="28"/>
        </w:rPr>
        <w:t>p</w:t>
      </w:r>
      <w:r>
        <w:rPr>
          <w:sz w:val="28"/>
          <w:szCs w:val="28"/>
        </w:rPr>
        <w:t>e</w:t>
      </w:r>
      <w:r>
        <w:rPr>
          <w:spacing w:val="-1"/>
          <w:sz w:val="28"/>
          <w:szCs w:val="28"/>
        </w:rPr>
        <w:t>nd</w:t>
      </w:r>
      <w:r>
        <w:rPr>
          <w:spacing w:val="1"/>
          <w:sz w:val="28"/>
          <w:szCs w:val="28"/>
        </w:rPr>
        <w:t>i</w:t>
      </w:r>
      <w:r>
        <w:rPr>
          <w:spacing w:val="-1"/>
          <w:sz w:val="28"/>
          <w:szCs w:val="28"/>
        </w:rPr>
        <w:t>n</w:t>
      </w:r>
      <w:r>
        <w:rPr>
          <w:sz w:val="28"/>
          <w:szCs w:val="28"/>
        </w:rPr>
        <w:t>g</w:t>
      </w:r>
      <w:r>
        <w:rPr>
          <w:spacing w:val="-2"/>
          <w:sz w:val="28"/>
          <w:szCs w:val="28"/>
        </w:rPr>
        <w:t xml:space="preserve"> </w:t>
      </w:r>
      <w:r>
        <w:rPr>
          <w:spacing w:val="1"/>
          <w:sz w:val="28"/>
          <w:szCs w:val="28"/>
        </w:rPr>
        <w:t>o</w:t>
      </w:r>
      <w:r>
        <w:rPr>
          <w:sz w:val="28"/>
          <w:szCs w:val="28"/>
        </w:rPr>
        <w:t>n</w:t>
      </w:r>
      <w:r>
        <w:rPr>
          <w:spacing w:val="-2"/>
          <w:sz w:val="28"/>
          <w:szCs w:val="28"/>
        </w:rPr>
        <w:t xml:space="preserve"> </w:t>
      </w:r>
      <w:r>
        <w:rPr>
          <w:spacing w:val="-1"/>
          <w:sz w:val="28"/>
          <w:szCs w:val="28"/>
        </w:rPr>
        <w:t>t</w:t>
      </w:r>
      <w:r>
        <w:rPr>
          <w:spacing w:val="1"/>
          <w:sz w:val="28"/>
          <w:szCs w:val="28"/>
        </w:rPr>
        <w:t>h</w:t>
      </w:r>
      <w:r>
        <w:rPr>
          <w:sz w:val="28"/>
          <w:szCs w:val="28"/>
        </w:rPr>
        <w:t xml:space="preserve">e </w:t>
      </w:r>
      <w:r>
        <w:rPr>
          <w:spacing w:val="-3"/>
          <w:sz w:val="28"/>
          <w:szCs w:val="28"/>
        </w:rPr>
        <w:t>a</w:t>
      </w:r>
      <w:r>
        <w:rPr>
          <w:spacing w:val="1"/>
          <w:sz w:val="28"/>
          <w:szCs w:val="28"/>
        </w:rPr>
        <w:t>b</w:t>
      </w:r>
      <w:r>
        <w:rPr>
          <w:spacing w:val="-1"/>
          <w:sz w:val="28"/>
          <w:szCs w:val="28"/>
        </w:rPr>
        <w:t>i</w:t>
      </w:r>
      <w:r>
        <w:rPr>
          <w:spacing w:val="1"/>
          <w:sz w:val="28"/>
          <w:szCs w:val="28"/>
        </w:rPr>
        <w:t>l</w:t>
      </w:r>
      <w:r>
        <w:rPr>
          <w:spacing w:val="-1"/>
          <w:sz w:val="28"/>
          <w:szCs w:val="28"/>
        </w:rPr>
        <w:t>it</w:t>
      </w:r>
      <w:r>
        <w:rPr>
          <w:spacing w:val="1"/>
          <w:sz w:val="28"/>
          <w:szCs w:val="28"/>
        </w:rPr>
        <w:t>i</w:t>
      </w:r>
      <w:r>
        <w:rPr>
          <w:sz w:val="28"/>
          <w:szCs w:val="28"/>
        </w:rPr>
        <w:t>es</w:t>
      </w:r>
      <w:r>
        <w:rPr>
          <w:spacing w:val="-2"/>
          <w:sz w:val="28"/>
          <w:szCs w:val="28"/>
        </w:rPr>
        <w:t xml:space="preserve"> </w:t>
      </w:r>
      <w:r>
        <w:rPr>
          <w:spacing w:val="1"/>
          <w:sz w:val="28"/>
          <w:szCs w:val="28"/>
        </w:rPr>
        <w:t>o</w:t>
      </w:r>
      <w:r>
        <w:rPr>
          <w:sz w:val="28"/>
          <w:szCs w:val="28"/>
        </w:rPr>
        <w:t xml:space="preserve">r </w:t>
      </w:r>
      <w:r>
        <w:rPr>
          <w:spacing w:val="-2"/>
          <w:sz w:val="28"/>
          <w:szCs w:val="28"/>
        </w:rPr>
        <w:t>p</w:t>
      </w:r>
      <w:r>
        <w:rPr>
          <w:spacing w:val="-1"/>
          <w:sz w:val="28"/>
          <w:szCs w:val="28"/>
        </w:rPr>
        <w:t>o</w:t>
      </w:r>
      <w:r>
        <w:rPr>
          <w:spacing w:val="1"/>
          <w:sz w:val="28"/>
          <w:szCs w:val="28"/>
        </w:rPr>
        <w:t>s</w:t>
      </w:r>
      <w:r>
        <w:rPr>
          <w:spacing w:val="-1"/>
          <w:sz w:val="28"/>
          <w:szCs w:val="28"/>
        </w:rPr>
        <w:t>si</w:t>
      </w:r>
      <w:r>
        <w:rPr>
          <w:spacing w:val="1"/>
          <w:sz w:val="28"/>
          <w:szCs w:val="28"/>
        </w:rPr>
        <w:t>b</w:t>
      </w:r>
      <w:r>
        <w:rPr>
          <w:spacing w:val="-1"/>
          <w:sz w:val="28"/>
          <w:szCs w:val="28"/>
        </w:rPr>
        <w:t>i</w:t>
      </w:r>
      <w:r>
        <w:rPr>
          <w:spacing w:val="1"/>
          <w:sz w:val="28"/>
          <w:szCs w:val="28"/>
        </w:rPr>
        <w:t>l</w:t>
      </w:r>
      <w:r>
        <w:rPr>
          <w:spacing w:val="-1"/>
          <w:sz w:val="28"/>
          <w:szCs w:val="28"/>
        </w:rPr>
        <w:t>i</w:t>
      </w:r>
      <w:r>
        <w:rPr>
          <w:spacing w:val="1"/>
          <w:sz w:val="28"/>
          <w:szCs w:val="28"/>
        </w:rPr>
        <w:t>t</w:t>
      </w:r>
      <w:r>
        <w:rPr>
          <w:spacing w:val="-1"/>
          <w:sz w:val="28"/>
          <w:szCs w:val="28"/>
        </w:rPr>
        <w:t>i</w:t>
      </w:r>
      <w:r>
        <w:rPr>
          <w:sz w:val="28"/>
          <w:szCs w:val="28"/>
        </w:rPr>
        <w:t>es</w:t>
      </w:r>
      <w:r>
        <w:rPr>
          <w:spacing w:val="-2"/>
          <w:sz w:val="28"/>
          <w:szCs w:val="28"/>
        </w:rPr>
        <w:t xml:space="preserve"> </w:t>
      </w:r>
      <w:r>
        <w:rPr>
          <w:spacing w:val="1"/>
          <w:sz w:val="28"/>
          <w:szCs w:val="28"/>
        </w:rPr>
        <w:t>o</w:t>
      </w:r>
      <w:r>
        <w:rPr>
          <w:sz w:val="28"/>
          <w:szCs w:val="28"/>
        </w:rPr>
        <w:t xml:space="preserve">f </w:t>
      </w:r>
      <w:r>
        <w:rPr>
          <w:spacing w:val="-2"/>
          <w:sz w:val="28"/>
          <w:szCs w:val="28"/>
        </w:rPr>
        <w:t>t</w:t>
      </w:r>
      <w:r>
        <w:rPr>
          <w:spacing w:val="1"/>
          <w:sz w:val="28"/>
          <w:szCs w:val="28"/>
        </w:rPr>
        <w:t>h</w:t>
      </w:r>
      <w:r>
        <w:rPr>
          <w:sz w:val="28"/>
          <w:szCs w:val="28"/>
        </w:rPr>
        <w:t>e</w:t>
      </w:r>
      <w:r>
        <w:rPr>
          <w:spacing w:val="-3"/>
          <w:sz w:val="28"/>
          <w:szCs w:val="28"/>
        </w:rPr>
        <w:t xml:space="preserve"> </w:t>
      </w:r>
      <w:r>
        <w:rPr>
          <w:spacing w:val="1"/>
          <w:sz w:val="28"/>
          <w:szCs w:val="28"/>
        </w:rPr>
        <w:t>v</w:t>
      </w:r>
      <w:r>
        <w:rPr>
          <w:spacing w:val="-1"/>
          <w:sz w:val="28"/>
          <w:szCs w:val="28"/>
        </w:rPr>
        <w:t>o</w:t>
      </w:r>
      <w:r>
        <w:rPr>
          <w:spacing w:val="1"/>
          <w:sz w:val="28"/>
          <w:szCs w:val="28"/>
        </w:rPr>
        <w:t>l</w:t>
      </w:r>
      <w:r>
        <w:rPr>
          <w:spacing w:val="-1"/>
          <w:sz w:val="28"/>
          <w:szCs w:val="28"/>
        </w:rPr>
        <w:t>un</w:t>
      </w:r>
      <w:r>
        <w:rPr>
          <w:spacing w:val="1"/>
          <w:sz w:val="28"/>
          <w:szCs w:val="28"/>
        </w:rPr>
        <w:t>t</w:t>
      </w:r>
      <w:r>
        <w:rPr>
          <w:sz w:val="28"/>
          <w:szCs w:val="28"/>
        </w:rPr>
        <w:t>e</w:t>
      </w:r>
      <w:r>
        <w:rPr>
          <w:spacing w:val="-2"/>
          <w:sz w:val="28"/>
          <w:szCs w:val="28"/>
        </w:rPr>
        <w:t>e</w:t>
      </w:r>
      <w:r>
        <w:rPr>
          <w:spacing w:val="-14"/>
          <w:sz w:val="28"/>
          <w:szCs w:val="28"/>
        </w:rPr>
        <w:t>r</w:t>
      </w:r>
      <w:r>
        <w:rPr>
          <w:sz w:val="28"/>
          <w:szCs w:val="28"/>
        </w:rPr>
        <w:t>. F</w:t>
      </w:r>
      <w:r>
        <w:rPr>
          <w:spacing w:val="1"/>
          <w:sz w:val="28"/>
          <w:szCs w:val="28"/>
        </w:rPr>
        <w:t>o</w:t>
      </w:r>
      <w:r>
        <w:rPr>
          <w:sz w:val="28"/>
          <w:szCs w:val="28"/>
        </w:rPr>
        <w:t>r</w:t>
      </w:r>
      <w:r>
        <w:rPr>
          <w:spacing w:val="26"/>
          <w:sz w:val="28"/>
          <w:szCs w:val="28"/>
        </w:rPr>
        <w:t xml:space="preserve"> </w:t>
      </w:r>
      <w:r>
        <w:rPr>
          <w:sz w:val="28"/>
          <w:szCs w:val="28"/>
        </w:rPr>
        <w:t>e</w:t>
      </w:r>
      <w:r>
        <w:rPr>
          <w:spacing w:val="-1"/>
          <w:sz w:val="28"/>
          <w:szCs w:val="28"/>
        </w:rPr>
        <w:t>x</w:t>
      </w:r>
      <w:r>
        <w:rPr>
          <w:sz w:val="28"/>
          <w:szCs w:val="28"/>
        </w:rPr>
        <w:t>a</w:t>
      </w:r>
      <w:r>
        <w:rPr>
          <w:spacing w:val="-5"/>
          <w:sz w:val="28"/>
          <w:szCs w:val="28"/>
        </w:rPr>
        <w:t>m</w:t>
      </w:r>
      <w:r>
        <w:rPr>
          <w:spacing w:val="1"/>
          <w:sz w:val="28"/>
          <w:szCs w:val="28"/>
        </w:rPr>
        <w:t>pl</w:t>
      </w:r>
      <w:r>
        <w:rPr>
          <w:sz w:val="28"/>
          <w:szCs w:val="28"/>
        </w:rPr>
        <w:t>e</w:t>
      </w:r>
      <w:r>
        <w:rPr>
          <w:spacing w:val="26"/>
          <w:sz w:val="28"/>
          <w:szCs w:val="28"/>
        </w:rPr>
        <w:t xml:space="preserve"> </w:t>
      </w:r>
      <w:r>
        <w:rPr>
          <w:spacing w:val="1"/>
          <w:sz w:val="28"/>
          <w:szCs w:val="28"/>
        </w:rPr>
        <w:t>i</w:t>
      </w:r>
      <w:r>
        <w:rPr>
          <w:spacing w:val="-1"/>
          <w:sz w:val="28"/>
          <w:szCs w:val="28"/>
        </w:rPr>
        <w:t>nv</w:t>
      </w:r>
      <w:r>
        <w:rPr>
          <w:spacing w:val="1"/>
          <w:sz w:val="28"/>
          <w:szCs w:val="28"/>
        </w:rPr>
        <w:t>o</w:t>
      </w:r>
      <w:r>
        <w:rPr>
          <w:spacing w:val="-1"/>
          <w:sz w:val="28"/>
          <w:szCs w:val="28"/>
        </w:rPr>
        <w:t>l</w:t>
      </w:r>
      <w:r>
        <w:rPr>
          <w:spacing w:val="1"/>
          <w:sz w:val="28"/>
          <w:szCs w:val="28"/>
        </w:rPr>
        <w:t>v</w:t>
      </w:r>
      <w:r>
        <w:rPr>
          <w:sz w:val="28"/>
          <w:szCs w:val="28"/>
        </w:rPr>
        <w:t>e</w:t>
      </w:r>
      <w:r>
        <w:rPr>
          <w:spacing w:val="24"/>
          <w:sz w:val="28"/>
          <w:szCs w:val="28"/>
        </w:rPr>
        <w:t xml:space="preserve"> </w:t>
      </w:r>
      <w:r>
        <w:rPr>
          <w:spacing w:val="1"/>
          <w:sz w:val="28"/>
          <w:szCs w:val="28"/>
        </w:rPr>
        <w:t>th</w:t>
      </w:r>
      <w:r>
        <w:rPr>
          <w:sz w:val="28"/>
          <w:szCs w:val="28"/>
        </w:rPr>
        <w:t>e</w:t>
      </w:r>
      <w:r>
        <w:rPr>
          <w:spacing w:val="26"/>
          <w:sz w:val="28"/>
          <w:szCs w:val="28"/>
        </w:rPr>
        <w:t xml:space="preserve"> </w:t>
      </w:r>
      <w:r>
        <w:rPr>
          <w:spacing w:val="-4"/>
          <w:sz w:val="28"/>
          <w:szCs w:val="28"/>
        </w:rPr>
        <w:t>y</w:t>
      </w:r>
      <w:r>
        <w:rPr>
          <w:spacing w:val="1"/>
          <w:sz w:val="28"/>
          <w:szCs w:val="28"/>
        </w:rPr>
        <w:t>ou</w:t>
      </w:r>
      <w:r>
        <w:rPr>
          <w:spacing w:val="-1"/>
          <w:sz w:val="28"/>
          <w:szCs w:val="28"/>
        </w:rPr>
        <w:t>t</w:t>
      </w:r>
      <w:r>
        <w:rPr>
          <w:sz w:val="28"/>
          <w:szCs w:val="28"/>
        </w:rPr>
        <w:t>h</w:t>
      </w:r>
      <w:r>
        <w:rPr>
          <w:spacing w:val="27"/>
          <w:sz w:val="28"/>
          <w:szCs w:val="28"/>
        </w:rPr>
        <w:t xml:space="preserve"> </w:t>
      </w:r>
      <w:r>
        <w:rPr>
          <w:spacing w:val="-1"/>
          <w:sz w:val="28"/>
          <w:szCs w:val="28"/>
        </w:rPr>
        <w:t>t</w:t>
      </w:r>
      <w:r>
        <w:rPr>
          <w:sz w:val="28"/>
          <w:szCs w:val="28"/>
        </w:rPr>
        <w:t>o</w:t>
      </w:r>
      <w:r>
        <w:rPr>
          <w:spacing w:val="27"/>
          <w:sz w:val="28"/>
          <w:szCs w:val="28"/>
        </w:rPr>
        <w:t xml:space="preserve"> </w:t>
      </w:r>
      <w:r>
        <w:rPr>
          <w:spacing w:val="-1"/>
          <w:sz w:val="28"/>
          <w:szCs w:val="28"/>
        </w:rPr>
        <w:t>s</w:t>
      </w:r>
      <w:r>
        <w:rPr>
          <w:spacing w:val="1"/>
          <w:sz w:val="28"/>
          <w:szCs w:val="28"/>
        </w:rPr>
        <w:t>p</w:t>
      </w:r>
      <w:r>
        <w:rPr>
          <w:spacing w:val="-1"/>
          <w:sz w:val="28"/>
          <w:szCs w:val="28"/>
        </w:rPr>
        <w:t>o</w:t>
      </w:r>
      <w:r>
        <w:rPr>
          <w:sz w:val="28"/>
          <w:szCs w:val="28"/>
        </w:rPr>
        <w:t>rt</w:t>
      </w:r>
      <w:r>
        <w:rPr>
          <w:spacing w:val="27"/>
          <w:sz w:val="28"/>
          <w:szCs w:val="28"/>
        </w:rPr>
        <w:t xml:space="preserve"> </w:t>
      </w:r>
      <w:r>
        <w:rPr>
          <w:spacing w:val="-2"/>
          <w:sz w:val="28"/>
          <w:szCs w:val="28"/>
        </w:rPr>
        <w:t>a</w:t>
      </w:r>
      <w:r>
        <w:rPr>
          <w:sz w:val="28"/>
          <w:szCs w:val="28"/>
        </w:rPr>
        <w:t>c</w:t>
      </w:r>
      <w:r>
        <w:rPr>
          <w:spacing w:val="1"/>
          <w:sz w:val="28"/>
          <w:szCs w:val="28"/>
        </w:rPr>
        <w:t>t</w:t>
      </w:r>
      <w:r>
        <w:rPr>
          <w:spacing w:val="-1"/>
          <w:sz w:val="28"/>
          <w:szCs w:val="28"/>
        </w:rPr>
        <w:t>iv</w:t>
      </w:r>
      <w:r>
        <w:rPr>
          <w:spacing w:val="1"/>
          <w:sz w:val="28"/>
          <w:szCs w:val="28"/>
        </w:rPr>
        <w:t>i</w:t>
      </w:r>
      <w:r>
        <w:rPr>
          <w:spacing w:val="-1"/>
          <w:sz w:val="28"/>
          <w:szCs w:val="28"/>
        </w:rPr>
        <w:t>t</w:t>
      </w:r>
      <w:r>
        <w:rPr>
          <w:spacing w:val="1"/>
          <w:sz w:val="28"/>
          <w:szCs w:val="28"/>
        </w:rPr>
        <w:t>i</w:t>
      </w:r>
      <w:r>
        <w:rPr>
          <w:spacing w:val="-2"/>
          <w:sz w:val="28"/>
          <w:szCs w:val="28"/>
        </w:rPr>
        <w:t>e</w:t>
      </w:r>
      <w:r>
        <w:rPr>
          <w:spacing w:val="1"/>
          <w:sz w:val="28"/>
          <w:szCs w:val="28"/>
        </w:rPr>
        <w:t>s</w:t>
      </w:r>
      <w:r>
        <w:rPr>
          <w:sz w:val="28"/>
          <w:szCs w:val="28"/>
        </w:rPr>
        <w:t>,</w:t>
      </w:r>
      <w:r>
        <w:rPr>
          <w:spacing w:val="25"/>
          <w:sz w:val="28"/>
          <w:szCs w:val="28"/>
        </w:rPr>
        <w:t xml:space="preserve"> </w:t>
      </w:r>
      <w:r>
        <w:rPr>
          <w:spacing w:val="1"/>
          <w:sz w:val="28"/>
          <w:szCs w:val="28"/>
        </w:rPr>
        <w:t>o</w:t>
      </w:r>
      <w:r>
        <w:rPr>
          <w:sz w:val="28"/>
          <w:szCs w:val="28"/>
        </w:rPr>
        <w:t>r</w:t>
      </w:r>
      <w:r>
        <w:rPr>
          <w:spacing w:val="26"/>
          <w:sz w:val="28"/>
          <w:szCs w:val="28"/>
        </w:rPr>
        <w:t xml:space="preserve"> </w:t>
      </w:r>
      <w:r>
        <w:rPr>
          <w:sz w:val="28"/>
          <w:szCs w:val="28"/>
        </w:rPr>
        <w:t>art</w:t>
      </w:r>
      <w:r>
        <w:rPr>
          <w:spacing w:val="24"/>
          <w:sz w:val="28"/>
          <w:szCs w:val="28"/>
        </w:rPr>
        <w:t xml:space="preserve"> </w:t>
      </w:r>
      <w:r>
        <w:rPr>
          <w:spacing w:val="1"/>
          <w:sz w:val="28"/>
          <w:szCs w:val="28"/>
        </w:rPr>
        <w:t>p</w:t>
      </w:r>
      <w:r>
        <w:rPr>
          <w:spacing w:val="-2"/>
          <w:sz w:val="28"/>
          <w:szCs w:val="28"/>
        </w:rPr>
        <w:t>r</w:t>
      </w:r>
      <w:r>
        <w:rPr>
          <w:spacing w:val="1"/>
          <w:sz w:val="28"/>
          <w:szCs w:val="28"/>
        </w:rPr>
        <w:t>og</w:t>
      </w:r>
      <w:r>
        <w:rPr>
          <w:spacing w:val="-2"/>
          <w:sz w:val="28"/>
          <w:szCs w:val="28"/>
        </w:rPr>
        <w:t>r</w:t>
      </w:r>
      <w:r>
        <w:rPr>
          <w:spacing w:val="2"/>
          <w:sz w:val="28"/>
          <w:szCs w:val="28"/>
        </w:rPr>
        <w:t>a</w:t>
      </w:r>
      <w:r>
        <w:rPr>
          <w:spacing w:val="-5"/>
          <w:sz w:val="28"/>
          <w:szCs w:val="28"/>
        </w:rPr>
        <w:t>m</w:t>
      </w:r>
      <w:r>
        <w:rPr>
          <w:sz w:val="28"/>
          <w:szCs w:val="28"/>
        </w:rPr>
        <w:t>s</w:t>
      </w:r>
      <w:r>
        <w:rPr>
          <w:spacing w:val="38"/>
          <w:sz w:val="28"/>
          <w:szCs w:val="28"/>
        </w:rPr>
        <w:t xml:space="preserve"> </w:t>
      </w:r>
      <w:r>
        <w:rPr>
          <w:spacing w:val="1"/>
          <w:sz w:val="28"/>
          <w:szCs w:val="28"/>
        </w:rPr>
        <w:t>o</w:t>
      </w:r>
      <w:r>
        <w:rPr>
          <w:sz w:val="28"/>
          <w:szCs w:val="28"/>
        </w:rPr>
        <w:t>r</w:t>
      </w:r>
      <w:r>
        <w:rPr>
          <w:spacing w:val="26"/>
          <w:sz w:val="28"/>
          <w:szCs w:val="28"/>
        </w:rPr>
        <w:t xml:space="preserve"> </w:t>
      </w:r>
      <w:r>
        <w:rPr>
          <w:sz w:val="28"/>
          <w:szCs w:val="28"/>
        </w:rPr>
        <w:t>a</w:t>
      </w:r>
      <w:r>
        <w:rPr>
          <w:spacing w:val="1"/>
          <w:sz w:val="28"/>
          <w:szCs w:val="28"/>
        </w:rPr>
        <w:t>n</w:t>
      </w:r>
      <w:r>
        <w:rPr>
          <w:sz w:val="28"/>
          <w:szCs w:val="28"/>
        </w:rPr>
        <w:t>y</w:t>
      </w:r>
      <w:r>
        <w:rPr>
          <w:spacing w:val="22"/>
          <w:sz w:val="28"/>
          <w:szCs w:val="28"/>
        </w:rPr>
        <w:t xml:space="preserve"> </w:t>
      </w:r>
      <w:r>
        <w:rPr>
          <w:spacing w:val="1"/>
          <w:sz w:val="28"/>
          <w:szCs w:val="28"/>
        </w:rPr>
        <w:t>ki</w:t>
      </w:r>
      <w:r>
        <w:rPr>
          <w:spacing w:val="-1"/>
          <w:sz w:val="28"/>
          <w:szCs w:val="28"/>
        </w:rPr>
        <w:t>n</w:t>
      </w:r>
      <w:r>
        <w:rPr>
          <w:sz w:val="28"/>
          <w:szCs w:val="28"/>
        </w:rPr>
        <w:t>d</w:t>
      </w:r>
      <w:r>
        <w:rPr>
          <w:spacing w:val="27"/>
          <w:sz w:val="28"/>
          <w:szCs w:val="28"/>
        </w:rPr>
        <w:t xml:space="preserve"> </w:t>
      </w:r>
      <w:r>
        <w:rPr>
          <w:spacing w:val="-1"/>
          <w:sz w:val="28"/>
          <w:szCs w:val="28"/>
        </w:rPr>
        <w:t>wh</w:t>
      </w:r>
      <w:r>
        <w:rPr>
          <w:spacing w:val="-2"/>
          <w:sz w:val="28"/>
          <w:szCs w:val="28"/>
        </w:rPr>
        <w:t>a</w:t>
      </w:r>
      <w:r>
        <w:rPr>
          <w:sz w:val="28"/>
          <w:szCs w:val="28"/>
        </w:rPr>
        <w:t xml:space="preserve">t </w:t>
      </w:r>
      <w:r>
        <w:rPr>
          <w:spacing w:val="1"/>
          <w:sz w:val="28"/>
          <w:szCs w:val="28"/>
        </w:rPr>
        <w:t>th</w:t>
      </w:r>
      <w:r>
        <w:rPr>
          <w:sz w:val="28"/>
          <w:szCs w:val="28"/>
        </w:rPr>
        <w:t>e</w:t>
      </w:r>
      <w:r>
        <w:rPr>
          <w:spacing w:val="-3"/>
          <w:sz w:val="28"/>
          <w:szCs w:val="28"/>
        </w:rPr>
        <w:t xml:space="preserve"> </w:t>
      </w:r>
      <w:r>
        <w:rPr>
          <w:spacing w:val="-1"/>
          <w:sz w:val="28"/>
          <w:szCs w:val="28"/>
        </w:rPr>
        <w:t>v</w:t>
      </w:r>
      <w:r>
        <w:rPr>
          <w:spacing w:val="1"/>
          <w:sz w:val="28"/>
          <w:szCs w:val="28"/>
        </w:rPr>
        <w:t>o</w:t>
      </w:r>
      <w:r>
        <w:rPr>
          <w:spacing w:val="-1"/>
          <w:sz w:val="28"/>
          <w:szCs w:val="28"/>
        </w:rPr>
        <w:t>lu</w:t>
      </w:r>
      <w:r>
        <w:rPr>
          <w:spacing w:val="1"/>
          <w:sz w:val="28"/>
          <w:szCs w:val="28"/>
        </w:rPr>
        <w:t>nt</w:t>
      </w:r>
      <w:r>
        <w:rPr>
          <w:spacing w:val="-2"/>
          <w:sz w:val="28"/>
          <w:szCs w:val="28"/>
        </w:rPr>
        <w:t>e</w:t>
      </w:r>
      <w:r>
        <w:rPr>
          <w:sz w:val="28"/>
          <w:szCs w:val="28"/>
        </w:rPr>
        <w:t xml:space="preserve">er </w:t>
      </w:r>
      <w:r>
        <w:rPr>
          <w:spacing w:val="-2"/>
          <w:sz w:val="28"/>
          <w:szCs w:val="28"/>
        </w:rPr>
        <w:t>i</w:t>
      </w:r>
      <w:r>
        <w:rPr>
          <w:sz w:val="28"/>
          <w:szCs w:val="28"/>
        </w:rPr>
        <w:t>s</w:t>
      </w:r>
      <w:r>
        <w:rPr>
          <w:spacing w:val="1"/>
          <w:sz w:val="28"/>
          <w:szCs w:val="28"/>
        </w:rPr>
        <w:t xml:space="preserve"> </w:t>
      </w:r>
      <w:r>
        <w:rPr>
          <w:spacing w:val="-2"/>
          <w:sz w:val="28"/>
          <w:szCs w:val="28"/>
        </w:rPr>
        <w:t>i</w:t>
      </w:r>
      <w:r>
        <w:rPr>
          <w:spacing w:val="1"/>
          <w:sz w:val="28"/>
          <w:szCs w:val="28"/>
        </w:rPr>
        <w:t>n</w:t>
      </w:r>
      <w:r>
        <w:rPr>
          <w:spacing w:val="-1"/>
          <w:sz w:val="28"/>
          <w:szCs w:val="28"/>
        </w:rPr>
        <w:t>t</w:t>
      </w:r>
      <w:r>
        <w:rPr>
          <w:sz w:val="28"/>
          <w:szCs w:val="28"/>
        </w:rPr>
        <w:t>er</w:t>
      </w:r>
      <w:r>
        <w:rPr>
          <w:spacing w:val="-2"/>
          <w:sz w:val="28"/>
          <w:szCs w:val="28"/>
        </w:rPr>
        <w:t>e</w:t>
      </w:r>
      <w:r>
        <w:rPr>
          <w:spacing w:val="1"/>
          <w:sz w:val="28"/>
          <w:szCs w:val="28"/>
        </w:rPr>
        <w:t>st</w:t>
      </w:r>
      <w:r>
        <w:rPr>
          <w:spacing w:val="-2"/>
          <w:sz w:val="28"/>
          <w:szCs w:val="28"/>
        </w:rPr>
        <w:t>e</w:t>
      </w:r>
      <w:r>
        <w:rPr>
          <w:sz w:val="28"/>
          <w:szCs w:val="28"/>
        </w:rPr>
        <w:t>d</w:t>
      </w:r>
      <w:r>
        <w:rPr>
          <w:spacing w:val="1"/>
          <w:sz w:val="28"/>
          <w:szCs w:val="28"/>
        </w:rPr>
        <w:t xml:space="preserve"> </w:t>
      </w:r>
      <w:r>
        <w:rPr>
          <w:spacing w:val="-2"/>
          <w:sz w:val="28"/>
          <w:szCs w:val="28"/>
        </w:rPr>
        <w:t>i</w:t>
      </w:r>
      <w:r>
        <w:rPr>
          <w:spacing w:val="1"/>
          <w:sz w:val="28"/>
          <w:szCs w:val="28"/>
        </w:rPr>
        <w:t>n</w:t>
      </w:r>
      <w:r>
        <w:rPr>
          <w:sz w:val="28"/>
          <w:szCs w:val="28"/>
        </w:rPr>
        <w:t>.</w:t>
      </w:r>
      <w:r w:rsidR="00530F04">
        <w:rPr>
          <w:sz w:val="28"/>
          <w:szCs w:val="28"/>
        </w:rPr>
        <w:t xml:space="preserve"> We regularly have recycling, CV writing, health prevention, intercultural, art workshops.</w:t>
      </w:r>
    </w:p>
    <w:p w:rsidR="001B14F8" w:rsidRDefault="001B14F8">
      <w:pPr>
        <w:spacing w:line="200" w:lineRule="exact"/>
      </w:pPr>
    </w:p>
    <w:p w:rsidR="001B14F8" w:rsidRDefault="008D73FE" w:rsidP="00C21AD0">
      <w:pPr>
        <w:ind w:left="113" w:right="55"/>
        <w:jc w:val="both"/>
        <w:rPr>
          <w:sz w:val="28"/>
          <w:szCs w:val="28"/>
        </w:rPr>
      </w:pPr>
      <w:r>
        <w:rPr>
          <w:b/>
          <w:spacing w:val="-1"/>
          <w:sz w:val="28"/>
          <w:szCs w:val="28"/>
        </w:rPr>
        <w:t>A</w:t>
      </w:r>
      <w:r>
        <w:rPr>
          <w:b/>
          <w:sz w:val="28"/>
          <w:szCs w:val="28"/>
        </w:rPr>
        <w:t>ct</w:t>
      </w:r>
      <w:r>
        <w:rPr>
          <w:b/>
          <w:spacing w:val="1"/>
          <w:sz w:val="28"/>
          <w:szCs w:val="28"/>
        </w:rPr>
        <w:t>i</w:t>
      </w:r>
      <w:r>
        <w:rPr>
          <w:b/>
          <w:spacing w:val="-1"/>
          <w:sz w:val="28"/>
          <w:szCs w:val="28"/>
        </w:rPr>
        <w:t>v</w:t>
      </w:r>
      <w:r>
        <w:rPr>
          <w:b/>
          <w:sz w:val="28"/>
          <w:szCs w:val="28"/>
        </w:rPr>
        <w:t>e pa</w:t>
      </w:r>
      <w:r>
        <w:rPr>
          <w:b/>
          <w:spacing w:val="-2"/>
          <w:sz w:val="28"/>
          <w:szCs w:val="28"/>
        </w:rPr>
        <w:t>r</w:t>
      </w:r>
      <w:r>
        <w:rPr>
          <w:b/>
          <w:sz w:val="28"/>
          <w:szCs w:val="28"/>
        </w:rPr>
        <w:t>t of</w:t>
      </w:r>
      <w:r>
        <w:rPr>
          <w:b/>
          <w:spacing w:val="-2"/>
          <w:sz w:val="28"/>
          <w:szCs w:val="28"/>
        </w:rPr>
        <w:t xml:space="preserve"> </w:t>
      </w:r>
      <w:r>
        <w:rPr>
          <w:b/>
          <w:spacing w:val="1"/>
          <w:sz w:val="28"/>
          <w:szCs w:val="28"/>
        </w:rPr>
        <w:t>o</w:t>
      </w:r>
      <w:r>
        <w:rPr>
          <w:b/>
          <w:sz w:val="28"/>
          <w:szCs w:val="28"/>
        </w:rPr>
        <w:t>f</w:t>
      </w:r>
      <w:r>
        <w:rPr>
          <w:b/>
          <w:spacing w:val="-2"/>
          <w:sz w:val="28"/>
          <w:szCs w:val="28"/>
        </w:rPr>
        <w:t>f</w:t>
      </w:r>
      <w:r>
        <w:rPr>
          <w:b/>
          <w:spacing w:val="1"/>
          <w:sz w:val="28"/>
          <w:szCs w:val="28"/>
        </w:rPr>
        <w:t>i</w:t>
      </w:r>
      <w:r>
        <w:rPr>
          <w:b/>
          <w:sz w:val="28"/>
          <w:szCs w:val="28"/>
        </w:rPr>
        <w:t>ce</w:t>
      </w:r>
      <w:r>
        <w:rPr>
          <w:b/>
          <w:spacing w:val="-3"/>
          <w:sz w:val="28"/>
          <w:szCs w:val="28"/>
        </w:rPr>
        <w:t xml:space="preserve"> </w:t>
      </w:r>
      <w:r>
        <w:rPr>
          <w:b/>
          <w:spacing w:val="1"/>
          <w:sz w:val="28"/>
          <w:szCs w:val="28"/>
        </w:rPr>
        <w:t>li</w:t>
      </w:r>
      <w:r>
        <w:rPr>
          <w:b/>
          <w:spacing w:val="-2"/>
          <w:sz w:val="28"/>
          <w:szCs w:val="28"/>
        </w:rPr>
        <w:t>f</w:t>
      </w:r>
      <w:r>
        <w:rPr>
          <w:b/>
          <w:sz w:val="28"/>
          <w:szCs w:val="28"/>
        </w:rPr>
        <w:t>e</w:t>
      </w:r>
    </w:p>
    <w:p w:rsidR="001B14F8" w:rsidRDefault="001B14F8">
      <w:pPr>
        <w:spacing w:before="8" w:line="140" w:lineRule="exact"/>
        <w:rPr>
          <w:sz w:val="15"/>
          <w:szCs w:val="15"/>
        </w:rPr>
      </w:pPr>
    </w:p>
    <w:p w:rsidR="001B14F8" w:rsidRDefault="008D73FE">
      <w:pPr>
        <w:spacing w:line="359" w:lineRule="auto"/>
        <w:ind w:left="113" w:right="69"/>
        <w:jc w:val="both"/>
        <w:rPr>
          <w:sz w:val="28"/>
          <w:szCs w:val="28"/>
        </w:rPr>
      </w:pPr>
      <w:r>
        <w:rPr>
          <w:spacing w:val="-1"/>
          <w:sz w:val="28"/>
          <w:szCs w:val="28"/>
        </w:rPr>
        <w:t>T</w:t>
      </w:r>
      <w:r>
        <w:rPr>
          <w:spacing w:val="1"/>
          <w:sz w:val="28"/>
          <w:szCs w:val="28"/>
        </w:rPr>
        <w:t>h</w:t>
      </w:r>
      <w:r>
        <w:rPr>
          <w:sz w:val="28"/>
          <w:szCs w:val="28"/>
        </w:rPr>
        <w:t>e</w:t>
      </w:r>
      <w:r>
        <w:rPr>
          <w:spacing w:val="2"/>
          <w:sz w:val="28"/>
          <w:szCs w:val="28"/>
        </w:rPr>
        <w:t xml:space="preserve"> </w:t>
      </w:r>
      <w:r>
        <w:rPr>
          <w:spacing w:val="1"/>
          <w:sz w:val="28"/>
          <w:szCs w:val="28"/>
        </w:rPr>
        <w:t>v</w:t>
      </w:r>
      <w:r>
        <w:rPr>
          <w:spacing w:val="-1"/>
          <w:sz w:val="28"/>
          <w:szCs w:val="28"/>
        </w:rPr>
        <w:t>o</w:t>
      </w:r>
      <w:r>
        <w:rPr>
          <w:spacing w:val="1"/>
          <w:sz w:val="28"/>
          <w:szCs w:val="28"/>
        </w:rPr>
        <w:t>l</w:t>
      </w:r>
      <w:r>
        <w:rPr>
          <w:spacing w:val="-1"/>
          <w:sz w:val="28"/>
          <w:szCs w:val="28"/>
        </w:rPr>
        <w:t>un</w:t>
      </w:r>
      <w:r>
        <w:rPr>
          <w:spacing w:val="1"/>
          <w:sz w:val="28"/>
          <w:szCs w:val="28"/>
        </w:rPr>
        <w:t>t</w:t>
      </w:r>
      <w:r>
        <w:rPr>
          <w:sz w:val="28"/>
          <w:szCs w:val="28"/>
        </w:rPr>
        <w:t>eer</w:t>
      </w:r>
      <w:r>
        <w:rPr>
          <w:spacing w:val="2"/>
          <w:sz w:val="28"/>
          <w:szCs w:val="28"/>
        </w:rPr>
        <w:t xml:space="preserve"> </w:t>
      </w:r>
      <w:r>
        <w:rPr>
          <w:spacing w:val="1"/>
          <w:sz w:val="28"/>
          <w:szCs w:val="28"/>
        </w:rPr>
        <w:t>h</w:t>
      </w:r>
      <w:r>
        <w:rPr>
          <w:spacing w:val="-2"/>
          <w:sz w:val="28"/>
          <w:szCs w:val="28"/>
        </w:rPr>
        <w:t>a</w:t>
      </w:r>
      <w:r>
        <w:rPr>
          <w:sz w:val="28"/>
          <w:szCs w:val="28"/>
        </w:rPr>
        <w:t>s</w:t>
      </w:r>
      <w:r>
        <w:rPr>
          <w:spacing w:val="2"/>
          <w:sz w:val="28"/>
          <w:szCs w:val="28"/>
        </w:rPr>
        <w:t xml:space="preserve"> </w:t>
      </w:r>
      <w:r>
        <w:rPr>
          <w:spacing w:val="1"/>
          <w:sz w:val="28"/>
          <w:szCs w:val="28"/>
        </w:rPr>
        <w:t>t</w:t>
      </w:r>
      <w:r>
        <w:rPr>
          <w:sz w:val="28"/>
          <w:szCs w:val="28"/>
        </w:rPr>
        <w:t>o</w:t>
      </w:r>
      <w:r>
        <w:rPr>
          <w:spacing w:val="3"/>
          <w:sz w:val="28"/>
          <w:szCs w:val="28"/>
        </w:rPr>
        <w:t xml:space="preserve"> </w:t>
      </w:r>
      <w:r>
        <w:rPr>
          <w:spacing w:val="1"/>
          <w:sz w:val="28"/>
          <w:szCs w:val="28"/>
        </w:rPr>
        <w:t>t</w:t>
      </w:r>
      <w:r>
        <w:rPr>
          <w:spacing w:val="-2"/>
          <w:sz w:val="28"/>
          <w:szCs w:val="28"/>
        </w:rPr>
        <w:t>a</w:t>
      </w:r>
      <w:r>
        <w:rPr>
          <w:spacing w:val="1"/>
          <w:sz w:val="28"/>
          <w:szCs w:val="28"/>
        </w:rPr>
        <w:t>k</w:t>
      </w:r>
      <w:r>
        <w:rPr>
          <w:sz w:val="28"/>
          <w:szCs w:val="28"/>
        </w:rPr>
        <w:t>e</w:t>
      </w:r>
      <w:r>
        <w:rPr>
          <w:spacing w:val="4"/>
          <w:sz w:val="28"/>
          <w:szCs w:val="28"/>
        </w:rPr>
        <w:t xml:space="preserve"> </w:t>
      </w:r>
      <w:r>
        <w:rPr>
          <w:spacing w:val="-2"/>
          <w:sz w:val="28"/>
          <w:szCs w:val="28"/>
        </w:rPr>
        <w:t>a</w:t>
      </w:r>
      <w:r>
        <w:rPr>
          <w:sz w:val="28"/>
          <w:szCs w:val="28"/>
        </w:rPr>
        <w:t>c</w:t>
      </w:r>
      <w:r>
        <w:rPr>
          <w:spacing w:val="-1"/>
          <w:sz w:val="28"/>
          <w:szCs w:val="28"/>
        </w:rPr>
        <w:t>t</w:t>
      </w:r>
      <w:r>
        <w:rPr>
          <w:spacing w:val="1"/>
          <w:sz w:val="28"/>
          <w:szCs w:val="28"/>
        </w:rPr>
        <w:t>i</w:t>
      </w:r>
      <w:r>
        <w:rPr>
          <w:spacing w:val="-1"/>
          <w:sz w:val="28"/>
          <w:szCs w:val="28"/>
        </w:rPr>
        <w:t>v</w:t>
      </w:r>
      <w:r>
        <w:rPr>
          <w:sz w:val="28"/>
          <w:szCs w:val="28"/>
        </w:rPr>
        <w:t>e</w:t>
      </w:r>
      <w:r>
        <w:rPr>
          <w:spacing w:val="2"/>
          <w:sz w:val="28"/>
          <w:szCs w:val="28"/>
        </w:rPr>
        <w:t xml:space="preserve"> </w:t>
      </w:r>
      <w:r>
        <w:rPr>
          <w:spacing w:val="1"/>
          <w:sz w:val="28"/>
          <w:szCs w:val="28"/>
        </w:rPr>
        <w:t>p</w:t>
      </w:r>
      <w:r>
        <w:rPr>
          <w:sz w:val="28"/>
          <w:szCs w:val="28"/>
        </w:rPr>
        <w:t>art</w:t>
      </w:r>
      <w:r>
        <w:rPr>
          <w:spacing w:val="3"/>
          <w:sz w:val="28"/>
          <w:szCs w:val="28"/>
        </w:rPr>
        <w:t xml:space="preserve"> </w:t>
      </w:r>
      <w:r>
        <w:rPr>
          <w:spacing w:val="-1"/>
          <w:sz w:val="28"/>
          <w:szCs w:val="28"/>
        </w:rPr>
        <w:t>o</w:t>
      </w:r>
      <w:r>
        <w:rPr>
          <w:sz w:val="28"/>
          <w:szCs w:val="28"/>
        </w:rPr>
        <w:t>f</w:t>
      </w:r>
      <w:r>
        <w:rPr>
          <w:spacing w:val="4"/>
          <w:sz w:val="28"/>
          <w:szCs w:val="28"/>
        </w:rPr>
        <w:t xml:space="preserve"> </w:t>
      </w:r>
      <w:r>
        <w:rPr>
          <w:spacing w:val="-1"/>
          <w:sz w:val="28"/>
          <w:szCs w:val="28"/>
        </w:rPr>
        <w:t>t</w:t>
      </w:r>
      <w:r>
        <w:rPr>
          <w:spacing w:val="1"/>
          <w:sz w:val="28"/>
          <w:szCs w:val="28"/>
        </w:rPr>
        <w:t>h</w:t>
      </w:r>
      <w:r>
        <w:rPr>
          <w:sz w:val="28"/>
          <w:szCs w:val="28"/>
        </w:rPr>
        <w:t>e</w:t>
      </w:r>
      <w:r>
        <w:rPr>
          <w:spacing w:val="4"/>
          <w:sz w:val="28"/>
          <w:szCs w:val="28"/>
        </w:rPr>
        <w:t xml:space="preserve"> </w:t>
      </w:r>
      <w:r>
        <w:rPr>
          <w:spacing w:val="-2"/>
          <w:sz w:val="28"/>
          <w:szCs w:val="28"/>
        </w:rPr>
        <w:t>e</w:t>
      </w:r>
      <w:r>
        <w:rPr>
          <w:spacing w:val="1"/>
          <w:sz w:val="28"/>
          <w:szCs w:val="28"/>
        </w:rPr>
        <w:t>v</w:t>
      </w:r>
      <w:r>
        <w:rPr>
          <w:sz w:val="28"/>
          <w:szCs w:val="28"/>
        </w:rPr>
        <w:t>er</w:t>
      </w:r>
      <w:r>
        <w:rPr>
          <w:spacing w:val="-3"/>
          <w:sz w:val="28"/>
          <w:szCs w:val="28"/>
        </w:rPr>
        <w:t>y</w:t>
      </w:r>
      <w:r>
        <w:rPr>
          <w:spacing w:val="1"/>
          <w:sz w:val="28"/>
          <w:szCs w:val="28"/>
        </w:rPr>
        <w:t>d</w:t>
      </w:r>
      <w:r>
        <w:rPr>
          <w:sz w:val="28"/>
          <w:szCs w:val="28"/>
        </w:rPr>
        <w:t xml:space="preserve">ay </w:t>
      </w:r>
      <w:r>
        <w:rPr>
          <w:spacing w:val="1"/>
          <w:sz w:val="28"/>
          <w:szCs w:val="28"/>
        </w:rPr>
        <w:t>li</w:t>
      </w:r>
      <w:r>
        <w:rPr>
          <w:sz w:val="28"/>
          <w:szCs w:val="28"/>
        </w:rPr>
        <w:t>fe</w:t>
      </w:r>
      <w:r>
        <w:rPr>
          <w:spacing w:val="2"/>
          <w:sz w:val="28"/>
          <w:szCs w:val="28"/>
        </w:rPr>
        <w:t xml:space="preserve"> </w:t>
      </w:r>
      <w:r>
        <w:rPr>
          <w:spacing w:val="-1"/>
          <w:sz w:val="28"/>
          <w:szCs w:val="28"/>
        </w:rPr>
        <w:t>i</w:t>
      </w:r>
      <w:r>
        <w:rPr>
          <w:sz w:val="28"/>
          <w:szCs w:val="28"/>
        </w:rPr>
        <w:t>n</w:t>
      </w:r>
      <w:r>
        <w:rPr>
          <w:spacing w:val="2"/>
          <w:sz w:val="28"/>
          <w:szCs w:val="28"/>
        </w:rPr>
        <w:t xml:space="preserve"> </w:t>
      </w:r>
      <w:r>
        <w:rPr>
          <w:spacing w:val="-1"/>
          <w:sz w:val="28"/>
          <w:szCs w:val="28"/>
        </w:rPr>
        <w:t>t</w:t>
      </w:r>
      <w:r>
        <w:rPr>
          <w:spacing w:val="1"/>
          <w:sz w:val="28"/>
          <w:szCs w:val="28"/>
        </w:rPr>
        <w:t>h</w:t>
      </w:r>
      <w:r>
        <w:rPr>
          <w:sz w:val="28"/>
          <w:szCs w:val="28"/>
        </w:rPr>
        <w:t>e</w:t>
      </w:r>
      <w:r>
        <w:rPr>
          <w:spacing w:val="2"/>
          <w:sz w:val="28"/>
          <w:szCs w:val="28"/>
        </w:rPr>
        <w:t xml:space="preserve"> </w:t>
      </w:r>
      <w:r>
        <w:rPr>
          <w:spacing w:val="1"/>
          <w:sz w:val="28"/>
          <w:szCs w:val="28"/>
        </w:rPr>
        <w:t>o</w:t>
      </w:r>
      <w:r>
        <w:rPr>
          <w:spacing w:val="-5"/>
          <w:sz w:val="28"/>
          <w:szCs w:val="28"/>
        </w:rPr>
        <w:t>f</w:t>
      </w:r>
      <w:r>
        <w:rPr>
          <w:spacing w:val="-2"/>
          <w:sz w:val="28"/>
          <w:szCs w:val="28"/>
        </w:rPr>
        <w:t>f</w:t>
      </w:r>
      <w:r>
        <w:rPr>
          <w:spacing w:val="1"/>
          <w:sz w:val="28"/>
          <w:szCs w:val="28"/>
        </w:rPr>
        <w:t>i</w:t>
      </w:r>
      <w:r>
        <w:rPr>
          <w:sz w:val="28"/>
          <w:szCs w:val="28"/>
        </w:rPr>
        <w:t>ce.</w:t>
      </w:r>
      <w:r>
        <w:rPr>
          <w:spacing w:val="3"/>
          <w:sz w:val="28"/>
          <w:szCs w:val="28"/>
        </w:rPr>
        <w:t xml:space="preserve"> </w:t>
      </w:r>
      <w:r>
        <w:rPr>
          <w:spacing w:val="-1"/>
          <w:sz w:val="28"/>
          <w:szCs w:val="28"/>
        </w:rPr>
        <w:t>H</w:t>
      </w:r>
      <w:r>
        <w:rPr>
          <w:spacing w:val="-2"/>
          <w:sz w:val="28"/>
          <w:szCs w:val="28"/>
        </w:rPr>
        <w:t>e</w:t>
      </w:r>
      <w:r>
        <w:rPr>
          <w:spacing w:val="1"/>
          <w:sz w:val="28"/>
          <w:szCs w:val="28"/>
        </w:rPr>
        <w:t>l</w:t>
      </w:r>
      <w:r>
        <w:rPr>
          <w:spacing w:val="-1"/>
          <w:sz w:val="28"/>
          <w:szCs w:val="28"/>
        </w:rPr>
        <w:t>pi</w:t>
      </w:r>
      <w:r>
        <w:rPr>
          <w:spacing w:val="1"/>
          <w:sz w:val="28"/>
          <w:szCs w:val="28"/>
        </w:rPr>
        <w:t>n</w:t>
      </w:r>
      <w:r>
        <w:rPr>
          <w:sz w:val="28"/>
          <w:szCs w:val="28"/>
        </w:rPr>
        <w:t xml:space="preserve">g </w:t>
      </w:r>
      <w:r>
        <w:rPr>
          <w:spacing w:val="-1"/>
          <w:sz w:val="28"/>
          <w:szCs w:val="28"/>
        </w:rPr>
        <w:t>i</w:t>
      </w:r>
      <w:r>
        <w:rPr>
          <w:sz w:val="28"/>
          <w:szCs w:val="28"/>
        </w:rPr>
        <w:t xml:space="preserve">n </w:t>
      </w:r>
      <w:r>
        <w:rPr>
          <w:spacing w:val="1"/>
          <w:sz w:val="28"/>
          <w:szCs w:val="28"/>
        </w:rPr>
        <w:t>o</w:t>
      </w:r>
      <w:r>
        <w:rPr>
          <w:spacing w:val="-7"/>
          <w:sz w:val="28"/>
          <w:szCs w:val="28"/>
        </w:rPr>
        <w:t>r</w:t>
      </w:r>
      <w:r>
        <w:rPr>
          <w:spacing w:val="1"/>
          <w:sz w:val="28"/>
          <w:szCs w:val="28"/>
        </w:rPr>
        <w:t>g</w:t>
      </w:r>
      <w:r>
        <w:rPr>
          <w:sz w:val="28"/>
          <w:szCs w:val="28"/>
        </w:rPr>
        <w:t>a</w:t>
      </w:r>
      <w:r>
        <w:rPr>
          <w:spacing w:val="-1"/>
          <w:sz w:val="28"/>
          <w:szCs w:val="28"/>
        </w:rPr>
        <w:t>n</w:t>
      </w:r>
      <w:r>
        <w:rPr>
          <w:spacing w:val="1"/>
          <w:sz w:val="28"/>
          <w:szCs w:val="28"/>
        </w:rPr>
        <w:t>i</w:t>
      </w:r>
      <w:r>
        <w:rPr>
          <w:spacing w:val="-2"/>
          <w:sz w:val="28"/>
          <w:szCs w:val="28"/>
        </w:rPr>
        <w:t>z</w:t>
      </w:r>
      <w:r>
        <w:rPr>
          <w:spacing w:val="1"/>
          <w:sz w:val="28"/>
          <w:szCs w:val="28"/>
        </w:rPr>
        <w:t>i</w:t>
      </w:r>
      <w:r>
        <w:rPr>
          <w:spacing w:val="-1"/>
          <w:sz w:val="28"/>
          <w:szCs w:val="28"/>
        </w:rPr>
        <w:t>n</w:t>
      </w:r>
      <w:r>
        <w:rPr>
          <w:sz w:val="28"/>
          <w:szCs w:val="28"/>
        </w:rPr>
        <w:t>g</w:t>
      </w:r>
      <w:r>
        <w:rPr>
          <w:spacing w:val="3"/>
          <w:sz w:val="28"/>
          <w:szCs w:val="28"/>
        </w:rPr>
        <w:t xml:space="preserve"> </w:t>
      </w:r>
      <w:r>
        <w:rPr>
          <w:spacing w:val="-4"/>
          <w:sz w:val="28"/>
          <w:szCs w:val="28"/>
        </w:rPr>
        <w:t>y</w:t>
      </w:r>
      <w:r>
        <w:rPr>
          <w:spacing w:val="1"/>
          <w:sz w:val="28"/>
          <w:szCs w:val="28"/>
        </w:rPr>
        <w:t>o</w:t>
      </w:r>
      <w:r>
        <w:rPr>
          <w:spacing w:val="-1"/>
          <w:sz w:val="28"/>
          <w:szCs w:val="28"/>
        </w:rPr>
        <w:t>ut</w:t>
      </w:r>
      <w:r>
        <w:rPr>
          <w:sz w:val="28"/>
          <w:szCs w:val="28"/>
        </w:rPr>
        <w:t>h</w:t>
      </w:r>
      <w:r>
        <w:rPr>
          <w:spacing w:val="1"/>
          <w:sz w:val="28"/>
          <w:szCs w:val="28"/>
        </w:rPr>
        <w:t xml:space="preserve"> p</w:t>
      </w:r>
      <w:r>
        <w:rPr>
          <w:spacing w:val="-2"/>
          <w:sz w:val="28"/>
          <w:szCs w:val="28"/>
        </w:rPr>
        <w:t>r</w:t>
      </w:r>
      <w:r>
        <w:rPr>
          <w:spacing w:val="-1"/>
          <w:sz w:val="28"/>
          <w:szCs w:val="28"/>
        </w:rPr>
        <w:t>o</w:t>
      </w:r>
      <w:r>
        <w:rPr>
          <w:spacing w:val="1"/>
          <w:sz w:val="28"/>
          <w:szCs w:val="28"/>
        </w:rPr>
        <w:t>g</w:t>
      </w:r>
      <w:r>
        <w:rPr>
          <w:sz w:val="28"/>
          <w:szCs w:val="28"/>
        </w:rPr>
        <w:t>ra</w:t>
      </w:r>
      <w:r>
        <w:rPr>
          <w:spacing w:val="-5"/>
          <w:sz w:val="28"/>
          <w:szCs w:val="28"/>
        </w:rPr>
        <w:t>m</w:t>
      </w:r>
      <w:r>
        <w:rPr>
          <w:spacing w:val="1"/>
          <w:sz w:val="28"/>
          <w:szCs w:val="28"/>
        </w:rPr>
        <w:t>s</w:t>
      </w:r>
      <w:r>
        <w:rPr>
          <w:sz w:val="28"/>
          <w:szCs w:val="28"/>
        </w:rPr>
        <w:t>,</w:t>
      </w:r>
      <w:r>
        <w:rPr>
          <w:spacing w:val="2"/>
          <w:sz w:val="28"/>
          <w:szCs w:val="28"/>
        </w:rPr>
        <w:t xml:space="preserve"> </w:t>
      </w:r>
      <w:r>
        <w:rPr>
          <w:spacing w:val="1"/>
          <w:sz w:val="28"/>
          <w:szCs w:val="28"/>
        </w:rPr>
        <w:t>d</w:t>
      </w:r>
      <w:r>
        <w:rPr>
          <w:sz w:val="28"/>
          <w:szCs w:val="28"/>
        </w:rPr>
        <w:t>e</w:t>
      </w:r>
      <w:r>
        <w:rPr>
          <w:spacing w:val="-2"/>
          <w:sz w:val="28"/>
          <w:szCs w:val="28"/>
        </w:rPr>
        <w:t>a</w:t>
      </w:r>
      <w:r>
        <w:rPr>
          <w:spacing w:val="1"/>
          <w:sz w:val="28"/>
          <w:szCs w:val="28"/>
        </w:rPr>
        <w:t>l</w:t>
      </w:r>
      <w:r>
        <w:rPr>
          <w:spacing w:val="-1"/>
          <w:sz w:val="28"/>
          <w:szCs w:val="28"/>
        </w:rPr>
        <w:t>in</w:t>
      </w:r>
      <w:r>
        <w:rPr>
          <w:sz w:val="28"/>
          <w:szCs w:val="28"/>
        </w:rPr>
        <w:t>g</w:t>
      </w:r>
      <w:r>
        <w:rPr>
          <w:spacing w:val="3"/>
          <w:sz w:val="28"/>
          <w:szCs w:val="28"/>
        </w:rPr>
        <w:t xml:space="preserve"> </w:t>
      </w:r>
      <w:r>
        <w:rPr>
          <w:spacing w:val="-1"/>
          <w:sz w:val="28"/>
          <w:szCs w:val="28"/>
        </w:rPr>
        <w:t>wit</w:t>
      </w:r>
      <w:r>
        <w:rPr>
          <w:sz w:val="28"/>
          <w:szCs w:val="28"/>
        </w:rPr>
        <w:t>h</w:t>
      </w:r>
      <w:r>
        <w:rPr>
          <w:spacing w:val="1"/>
          <w:sz w:val="28"/>
          <w:szCs w:val="28"/>
        </w:rPr>
        <w:t xml:space="preserve"> </w:t>
      </w:r>
      <w:r>
        <w:rPr>
          <w:spacing w:val="-1"/>
          <w:sz w:val="28"/>
          <w:szCs w:val="28"/>
        </w:rPr>
        <w:t>EV</w:t>
      </w:r>
      <w:r>
        <w:rPr>
          <w:sz w:val="28"/>
          <w:szCs w:val="28"/>
        </w:rPr>
        <w:t>S</w:t>
      </w:r>
      <w:r>
        <w:rPr>
          <w:spacing w:val="2"/>
          <w:sz w:val="28"/>
          <w:szCs w:val="28"/>
        </w:rPr>
        <w:t xml:space="preserve"> </w:t>
      </w:r>
      <w:r>
        <w:rPr>
          <w:spacing w:val="1"/>
          <w:sz w:val="28"/>
          <w:szCs w:val="28"/>
        </w:rPr>
        <w:t>d</w:t>
      </w:r>
      <w:r>
        <w:rPr>
          <w:sz w:val="28"/>
          <w:szCs w:val="28"/>
        </w:rPr>
        <w:t>a</w:t>
      </w:r>
      <w:r>
        <w:rPr>
          <w:spacing w:val="-1"/>
          <w:sz w:val="28"/>
          <w:szCs w:val="28"/>
        </w:rPr>
        <w:t>t</w:t>
      </w:r>
      <w:r>
        <w:rPr>
          <w:sz w:val="28"/>
          <w:szCs w:val="28"/>
        </w:rPr>
        <w:t>a</w:t>
      </w:r>
      <w:r>
        <w:rPr>
          <w:spacing w:val="1"/>
          <w:sz w:val="28"/>
          <w:szCs w:val="28"/>
        </w:rPr>
        <w:t>b</w:t>
      </w:r>
      <w:r>
        <w:rPr>
          <w:spacing w:val="-2"/>
          <w:sz w:val="28"/>
          <w:szCs w:val="28"/>
        </w:rPr>
        <w:t>a</w:t>
      </w:r>
      <w:r>
        <w:rPr>
          <w:spacing w:val="1"/>
          <w:sz w:val="28"/>
          <w:szCs w:val="28"/>
        </w:rPr>
        <w:t>s</w:t>
      </w:r>
      <w:r>
        <w:rPr>
          <w:sz w:val="28"/>
          <w:szCs w:val="28"/>
        </w:rPr>
        <w:t xml:space="preserve">e, </w:t>
      </w:r>
      <w:r>
        <w:rPr>
          <w:spacing w:val="-1"/>
          <w:sz w:val="28"/>
          <w:szCs w:val="28"/>
        </w:rPr>
        <w:t>g</w:t>
      </w:r>
      <w:r>
        <w:rPr>
          <w:spacing w:val="1"/>
          <w:sz w:val="28"/>
          <w:szCs w:val="28"/>
        </w:rPr>
        <w:t>i</w:t>
      </w:r>
      <w:r>
        <w:rPr>
          <w:spacing w:val="-1"/>
          <w:sz w:val="28"/>
          <w:szCs w:val="28"/>
        </w:rPr>
        <w:t>v</w:t>
      </w:r>
      <w:r>
        <w:rPr>
          <w:sz w:val="28"/>
          <w:szCs w:val="28"/>
        </w:rPr>
        <w:t xml:space="preserve">e </w:t>
      </w:r>
      <w:r>
        <w:rPr>
          <w:spacing w:val="1"/>
          <w:sz w:val="28"/>
          <w:szCs w:val="28"/>
        </w:rPr>
        <w:t>in</w:t>
      </w:r>
      <w:r>
        <w:rPr>
          <w:spacing w:val="-2"/>
          <w:sz w:val="28"/>
          <w:szCs w:val="28"/>
        </w:rPr>
        <w:t>f</w:t>
      </w:r>
      <w:r>
        <w:rPr>
          <w:spacing w:val="1"/>
          <w:sz w:val="28"/>
          <w:szCs w:val="28"/>
        </w:rPr>
        <w:t>o</w:t>
      </w:r>
      <w:r>
        <w:rPr>
          <w:sz w:val="28"/>
          <w:szCs w:val="28"/>
        </w:rPr>
        <w:t>r</w:t>
      </w:r>
      <w:r>
        <w:rPr>
          <w:spacing w:val="-5"/>
          <w:sz w:val="28"/>
          <w:szCs w:val="28"/>
        </w:rPr>
        <w:t>m</w:t>
      </w:r>
      <w:r>
        <w:rPr>
          <w:sz w:val="28"/>
          <w:szCs w:val="28"/>
        </w:rPr>
        <w:t>a</w:t>
      </w:r>
      <w:r>
        <w:rPr>
          <w:spacing w:val="1"/>
          <w:sz w:val="28"/>
          <w:szCs w:val="28"/>
        </w:rPr>
        <w:t>ti</w:t>
      </w:r>
      <w:r>
        <w:rPr>
          <w:spacing w:val="-1"/>
          <w:sz w:val="28"/>
          <w:szCs w:val="28"/>
        </w:rPr>
        <w:t>o</w:t>
      </w:r>
      <w:r>
        <w:rPr>
          <w:sz w:val="28"/>
          <w:szCs w:val="28"/>
        </w:rPr>
        <w:t>n</w:t>
      </w:r>
      <w:r>
        <w:rPr>
          <w:spacing w:val="1"/>
          <w:sz w:val="28"/>
          <w:szCs w:val="28"/>
        </w:rPr>
        <w:t xml:space="preserve"> </w:t>
      </w:r>
      <w:r>
        <w:rPr>
          <w:sz w:val="28"/>
          <w:szCs w:val="28"/>
        </w:rPr>
        <w:t>f</w:t>
      </w:r>
      <w:r>
        <w:rPr>
          <w:spacing w:val="1"/>
          <w:sz w:val="28"/>
          <w:szCs w:val="28"/>
        </w:rPr>
        <w:t>o</w:t>
      </w:r>
      <w:r>
        <w:rPr>
          <w:sz w:val="28"/>
          <w:szCs w:val="28"/>
        </w:rPr>
        <w:t xml:space="preserve">r </w:t>
      </w:r>
      <w:r>
        <w:rPr>
          <w:spacing w:val="-1"/>
          <w:sz w:val="28"/>
          <w:szCs w:val="28"/>
        </w:rPr>
        <w:t>l</w:t>
      </w:r>
      <w:r>
        <w:rPr>
          <w:spacing w:val="1"/>
          <w:sz w:val="28"/>
          <w:szCs w:val="28"/>
        </w:rPr>
        <w:t>o</w:t>
      </w:r>
      <w:r>
        <w:rPr>
          <w:sz w:val="28"/>
          <w:szCs w:val="28"/>
        </w:rPr>
        <w:t>c</w:t>
      </w:r>
      <w:r>
        <w:rPr>
          <w:spacing w:val="-2"/>
          <w:sz w:val="28"/>
          <w:szCs w:val="28"/>
        </w:rPr>
        <w:t>a</w:t>
      </w:r>
      <w:r>
        <w:rPr>
          <w:sz w:val="28"/>
          <w:szCs w:val="28"/>
        </w:rPr>
        <w:t xml:space="preserve">l </w:t>
      </w:r>
      <w:r>
        <w:rPr>
          <w:spacing w:val="-4"/>
          <w:sz w:val="28"/>
          <w:szCs w:val="28"/>
        </w:rPr>
        <w:t>y</w:t>
      </w:r>
      <w:r>
        <w:rPr>
          <w:spacing w:val="1"/>
          <w:sz w:val="28"/>
          <w:szCs w:val="28"/>
        </w:rPr>
        <w:t>out</w:t>
      </w:r>
      <w:r>
        <w:rPr>
          <w:sz w:val="28"/>
          <w:szCs w:val="28"/>
        </w:rPr>
        <w:t>h</w:t>
      </w:r>
      <w:r>
        <w:rPr>
          <w:spacing w:val="5"/>
          <w:sz w:val="28"/>
          <w:szCs w:val="28"/>
        </w:rPr>
        <w:t xml:space="preserve"> </w:t>
      </w:r>
      <w:r>
        <w:rPr>
          <w:spacing w:val="-2"/>
          <w:sz w:val="28"/>
          <w:szCs w:val="28"/>
        </w:rPr>
        <w:t>a</w:t>
      </w:r>
      <w:r>
        <w:rPr>
          <w:spacing w:val="1"/>
          <w:sz w:val="28"/>
          <w:szCs w:val="28"/>
        </w:rPr>
        <w:t>b</w:t>
      </w:r>
      <w:r>
        <w:rPr>
          <w:spacing w:val="-1"/>
          <w:sz w:val="28"/>
          <w:szCs w:val="28"/>
        </w:rPr>
        <w:t>o</w:t>
      </w:r>
      <w:r>
        <w:rPr>
          <w:spacing w:val="1"/>
          <w:sz w:val="28"/>
          <w:szCs w:val="28"/>
        </w:rPr>
        <w:t>u</w:t>
      </w:r>
      <w:r>
        <w:rPr>
          <w:sz w:val="28"/>
          <w:szCs w:val="28"/>
        </w:rPr>
        <w:t>t</w:t>
      </w:r>
      <w:r>
        <w:rPr>
          <w:spacing w:val="-4"/>
          <w:sz w:val="28"/>
          <w:szCs w:val="28"/>
        </w:rPr>
        <w:t xml:space="preserve"> </w:t>
      </w:r>
      <w:r>
        <w:rPr>
          <w:spacing w:val="-27"/>
          <w:sz w:val="28"/>
          <w:szCs w:val="28"/>
        </w:rPr>
        <w:t>Y</w:t>
      </w:r>
      <w:r>
        <w:rPr>
          <w:spacing w:val="-1"/>
          <w:sz w:val="28"/>
          <w:szCs w:val="28"/>
        </w:rPr>
        <w:t>ou</w:t>
      </w:r>
      <w:r>
        <w:rPr>
          <w:spacing w:val="1"/>
          <w:sz w:val="28"/>
          <w:szCs w:val="28"/>
        </w:rPr>
        <w:t>t</w:t>
      </w:r>
      <w:r>
        <w:rPr>
          <w:sz w:val="28"/>
          <w:szCs w:val="28"/>
        </w:rPr>
        <w:t>h</w:t>
      </w:r>
      <w:r>
        <w:rPr>
          <w:spacing w:val="5"/>
          <w:sz w:val="28"/>
          <w:szCs w:val="28"/>
        </w:rPr>
        <w:t xml:space="preserve"> </w:t>
      </w:r>
      <w:proofErr w:type="gramStart"/>
      <w:r>
        <w:rPr>
          <w:sz w:val="28"/>
          <w:szCs w:val="28"/>
        </w:rPr>
        <w:t>In</w:t>
      </w:r>
      <w:proofErr w:type="gramEnd"/>
      <w:r>
        <w:rPr>
          <w:spacing w:val="-11"/>
          <w:sz w:val="28"/>
          <w:szCs w:val="28"/>
        </w:rPr>
        <w:t xml:space="preserve"> </w:t>
      </w:r>
      <w:r>
        <w:rPr>
          <w:spacing w:val="-1"/>
          <w:sz w:val="28"/>
          <w:szCs w:val="28"/>
        </w:rPr>
        <w:t>A</w:t>
      </w:r>
      <w:r>
        <w:rPr>
          <w:sz w:val="28"/>
          <w:szCs w:val="28"/>
        </w:rPr>
        <w:t>c</w:t>
      </w:r>
      <w:r>
        <w:rPr>
          <w:spacing w:val="1"/>
          <w:sz w:val="28"/>
          <w:szCs w:val="28"/>
        </w:rPr>
        <w:t>t</w:t>
      </w:r>
      <w:r>
        <w:rPr>
          <w:spacing w:val="-1"/>
          <w:sz w:val="28"/>
          <w:szCs w:val="28"/>
        </w:rPr>
        <w:t>i</w:t>
      </w:r>
      <w:r>
        <w:rPr>
          <w:spacing w:val="1"/>
          <w:sz w:val="28"/>
          <w:szCs w:val="28"/>
        </w:rPr>
        <w:t>o</w:t>
      </w:r>
      <w:r>
        <w:rPr>
          <w:sz w:val="28"/>
          <w:szCs w:val="28"/>
        </w:rPr>
        <w:t>n</w:t>
      </w:r>
      <w:r w:rsidR="00B8212C">
        <w:rPr>
          <w:sz w:val="28"/>
          <w:szCs w:val="28"/>
        </w:rPr>
        <w:t>/Erasmus</w:t>
      </w:r>
      <w:r>
        <w:rPr>
          <w:spacing w:val="2"/>
          <w:sz w:val="28"/>
          <w:szCs w:val="28"/>
        </w:rPr>
        <w:t xml:space="preserve"> </w:t>
      </w:r>
      <w:r>
        <w:rPr>
          <w:spacing w:val="1"/>
          <w:sz w:val="28"/>
          <w:szCs w:val="28"/>
        </w:rPr>
        <w:t>p</w:t>
      </w:r>
      <w:r>
        <w:rPr>
          <w:sz w:val="28"/>
          <w:szCs w:val="28"/>
        </w:rPr>
        <w:t>r</w:t>
      </w:r>
      <w:r>
        <w:rPr>
          <w:spacing w:val="-1"/>
          <w:sz w:val="28"/>
          <w:szCs w:val="28"/>
        </w:rPr>
        <w:t>o</w:t>
      </w:r>
      <w:r>
        <w:rPr>
          <w:spacing w:val="1"/>
          <w:sz w:val="28"/>
          <w:szCs w:val="28"/>
        </w:rPr>
        <w:t>g</w:t>
      </w:r>
      <w:r>
        <w:rPr>
          <w:sz w:val="28"/>
          <w:szCs w:val="28"/>
        </w:rPr>
        <w:t>ra</w:t>
      </w:r>
      <w:r>
        <w:rPr>
          <w:spacing w:val="-5"/>
          <w:sz w:val="28"/>
          <w:szCs w:val="28"/>
        </w:rPr>
        <w:t>m</w:t>
      </w:r>
      <w:r>
        <w:rPr>
          <w:sz w:val="28"/>
          <w:szCs w:val="28"/>
        </w:rPr>
        <w:t>.</w:t>
      </w:r>
      <w:r>
        <w:rPr>
          <w:spacing w:val="-6"/>
          <w:sz w:val="28"/>
          <w:szCs w:val="28"/>
        </w:rPr>
        <w:t xml:space="preserve"> </w:t>
      </w:r>
      <w:r w:rsidR="00530F04">
        <w:rPr>
          <w:spacing w:val="-6"/>
          <w:sz w:val="28"/>
          <w:szCs w:val="28"/>
        </w:rPr>
        <w:lastRenderedPageBreak/>
        <w:t>G</w:t>
      </w:r>
      <w:r>
        <w:rPr>
          <w:spacing w:val="-1"/>
          <w:sz w:val="28"/>
          <w:szCs w:val="28"/>
        </w:rPr>
        <w:t>o</w:t>
      </w:r>
      <w:r>
        <w:rPr>
          <w:spacing w:val="1"/>
          <w:sz w:val="28"/>
          <w:szCs w:val="28"/>
        </w:rPr>
        <w:t>i</w:t>
      </w:r>
      <w:r>
        <w:rPr>
          <w:spacing w:val="-1"/>
          <w:sz w:val="28"/>
          <w:szCs w:val="28"/>
        </w:rPr>
        <w:t>n</w:t>
      </w:r>
      <w:r>
        <w:rPr>
          <w:sz w:val="28"/>
          <w:szCs w:val="28"/>
        </w:rPr>
        <w:t>g</w:t>
      </w:r>
      <w:r>
        <w:rPr>
          <w:spacing w:val="5"/>
          <w:sz w:val="28"/>
          <w:szCs w:val="28"/>
        </w:rPr>
        <w:t xml:space="preserve"> </w:t>
      </w:r>
      <w:r>
        <w:rPr>
          <w:spacing w:val="-1"/>
          <w:sz w:val="28"/>
          <w:szCs w:val="28"/>
        </w:rPr>
        <w:t>t</w:t>
      </w:r>
      <w:r>
        <w:rPr>
          <w:sz w:val="28"/>
          <w:szCs w:val="28"/>
        </w:rPr>
        <w:t>o</w:t>
      </w:r>
      <w:r>
        <w:rPr>
          <w:spacing w:val="5"/>
          <w:sz w:val="28"/>
          <w:szCs w:val="28"/>
        </w:rPr>
        <w:t xml:space="preserve"> </w:t>
      </w:r>
      <w:r>
        <w:rPr>
          <w:spacing w:val="1"/>
          <w:sz w:val="28"/>
          <w:szCs w:val="28"/>
        </w:rPr>
        <w:t>u</w:t>
      </w:r>
      <w:r>
        <w:rPr>
          <w:spacing w:val="-1"/>
          <w:sz w:val="28"/>
          <w:szCs w:val="28"/>
        </w:rPr>
        <w:t>n</w:t>
      </w:r>
      <w:r>
        <w:rPr>
          <w:sz w:val="28"/>
          <w:szCs w:val="28"/>
        </w:rPr>
        <w:t>e</w:t>
      </w:r>
      <w:r>
        <w:rPr>
          <w:spacing w:val="-5"/>
          <w:sz w:val="28"/>
          <w:szCs w:val="28"/>
        </w:rPr>
        <w:t>m</w:t>
      </w:r>
      <w:r>
        <w:rPr>
          <w:spacing w:val="1"/>
          <w:sz w:val="28"/>
          <w:szCs w:val="28"/>
        </w:rPr>
        <w:t>plo</w:t>
      </w:r>
      <w:r>
        <w:rPr>
          <w:spacing w:val="-1"/>
          <w:sz w:val="28"/>
          <w:szCs w:val="28"/>
        </w:rPr>
        <w:t>y</w:t>
      </w:r>
      <w:r>
        <w:rPr>
          <w:spacing w:val="-5"/>
          <w:sz w:val="28"/>
          <w:szCs w:val="28"/>
        </w:rPr>
        <w:t>m</w:t>
      </w:r>
      <w:r>
        <w:rPr>
          <w:sz w:val="28"/>
          <w:szCs w:val="28"/>
        </w:rPr>
        <w:t>e</w:t>
      </w:r>
      <w:r>
        <w:rPr>
          <w:spacing w:val="1"/>
          <w:sz w:val="28"/>
          <w:szCs w:val="28"/>
        </w:rPr>
        <w:t>n</w:t>
      </w:r>
      <w:r>
        <w:rPr>
          <w:sz w:val="28"/>
          <w:szCs w:val="28"/>
        </w:rPr>
        <w:t xml:space="preserve">t </w:t>
      </w:r>
      <w:r>
        <w:rPr>
          <w:spacing w:val="1"/>
          <w:sz w:val="28"/>
          <w:szCs w:val="28"/>
        </w:rPr>
        <w:t>o</w:t>
      </w:r>
      <w:r>
        <w:rPr>
          <w:spacing w:val="-5"/>
          <w:sz w:val="28"/>
          <w:szCs w:val="28"/>
        </w:rPr>
        <w:t>f</w:t>
      </w:r>
      <w:r>
        <w:rPr>
          <w:spacing w:val="-2"/>
          <w:sz w:val="28"/>
          <w:szCs w:val="28"/>
        </w:rPr>
        <w:t>f</w:t>
      </w:r>
      <w:r>
        <w:rPr>
          <w:spacing w:val="1"/>
          <w:sz w:val="28"/>
          <w:szCs w:val="28"/>
        </w:rPr>
        <w:t>i</w:t>
      </w:r>
      <w:r>
        <w:rPr>
          <w:sz w:val="28"/>
          <w:szCs w:val="28"/>
        </w:rPr>
        <w:t xml:space="preserve">ce </w:t>
      </w:r>
      <w:r>
        <w:rPr>
          <w:spacing w:val="-2"/>
          <w:sz w:val="28"/>
          <w:szCs w:val="28"/>
        </w:rPr>
        <w:t>t</w:t>
      </w:r>
      <w:r>
        <w:rPr>
          <w:sz w:val="28"/>
          <w:szCs w:val="28"/>
        </w:rPr>
        <w:t>o</w:t>
      </w:r>
      <w:r>
        <w:rPr>
          <w:spacing w:val="-2"/>
          <w:sz w:val="28"/>
          <w:szCs w:val="28"/>
        </w:rPr>
        <w:t xml:space="preserve"> </w:t>
      </w:r>
      <w:r>
        <w:rPr>
          <w:spacing w:val="1"/>
          <w:sz w:val="28"/>
          <w:szCs w:val="28"/>
        </w:rPr>
        <w:t>h</w:t>
      </w:r>
      <w:r>
        <w:rPr>
          <w:spacing w:val="-1"/>
          <w:sz w:val="28"/>
          <w:szCs w:val="28"/>
        </w:rPr>
        <w:t>ol</w:t>
      </w:r>
      <w:r>
        <w:rPr>
          <w:sz w:val="28"/>
          <w:szCs w:val="28"/>
        </w:rPr>
        <w:t>d</w:t>
      </w:r>
      <w:r>
        <w:rPr>
          <w:spacing w:val="1"/>
          <w:sz w:val="28"/>
          <w:szCs w:val="28"/>
        </w:rPr>
        <w:t xml:space="preserve"> </w:t>
      </w:r>
      <w:r>
        <w:rPr>
          <w:sz w:val="28"/>
          <w:szCs w:val="28"/>
        </w:rPr>
        <w:t>pr</w:t>
      </w:r>
      <w:r>
        <w:rPr>
          <w:spacing w:val="-2"/>
          <w:sz w:val="28"/>
          <w:szCs w:val="28"/>
        </w:rPr>
        <w:t>e</w:t>
      </w:r>
      <w:r>
        <w:rPr>
          <w:spacing w:val="1"/>
          <w:sz w:val="28"/>
          <w:szCs w:val="28"/>
        </w:rPr>
        <w:t>s</w:t>
      </w:r>
      <w:r>
        <w:rPr>
          <w:spacing w:val="-2"/>
          <w:sz w:val="28"/>
          <w:szCs w:val="28"/>
        </w:rPr>
        <w:t>e</w:t>
      </w:r>
      <w:r>
        <w:rPr>
          <w:spacing w:val="1"/>
          <w:sz w:val="28"/>
          <w:szCs w:val="28"/>
        </w:rPr>
        <w:t>n</w:t>
      </w:r>
      <w:r>
        <w:rPr>
          <w:spacing w:val="-1"/>
          <w:sz w:val="28"/>
          <w:szCs w:val="28"/>
        </w:rPr>
        <w:t>t</w:t>
      </w:r>
      <w:r>
        <w:rPr>
          <w:sz w:val="28"/>
          <w:szCs w:val="28"/>
        </w:rPr>
        <w:t>a</w:t>
      </w:r>
      <w:r>
        <w:rPr>
          <w:spacing w:val="1"/>
          <w:sz w:val="28"/>
          <w:szCs w:val="28"/>
        </w:rPr>
        <w:t>t</w:t>
      </w:r>
      <w:r>
        <w:rPr>
          <w:spacing w:val="-1"/>
          <w:sz w:val="28"/>
          <w:szCs w:val="28"/>
        </w:rPr>
        <w:t>io</w:t>
      </w:r>
      <w:r>
        <w:rPr>
          <w:spacing w:val="1"/>
          <w:sz w:val="28"/>
          <w:szCs w:val="28"/>
        </w:rPr>
        <w:t>ns</w:t>
      </w:r>
      <w:r>
        <w:rPr>
          <w:sz w:val="28"/>
          <w:szCs w:val="28"/>
        </w:rPr>
        <w:t>,</w:t>
      </w:r>
      <w:r>
        <w:rPr>
          <w:spacing w:val="-3"/>
          <w:sz w:val="28"/>
          <w:szCs w:val="28"/>
        </w:rPr>
        <w:t xml:space="preserve"> </w:t>
      </w:r>
      <w:r>
        <w:rPr>
          <w:spacing w:val="1"/>
          <w:sz w:val="28"/>
          <w:szCs w:val="28"/>
        </w:rPr>
        <w:t>in</w:t>
      </w:r>
      <w:r>
        <w:rPr>
          <w:spacing w:val="-2"/>
          <w:sz w:val="28"/>
          <w:szCs w:val="28"/>
        </w:rPr>
        <w:t>f</w:t>
      </w:r>
      <w:r>
        <w:rPr>
          <w:sz w:val="28"/>
          <w:szCs w:val="28"/>
        </w:rPr>
        <w:t>o</w:t>
      </w:r>
      <w:r>
        <w:rPr>
          <w:spacing w:val="-2"/>
          <w:sz w:val="28"/>
          <w:szCs w:val="28"/>
        </w:rPr>
        <w:t xml:space="preserve"> </w:t>
      </w:r>
      <w:r>
        <w:rPr>
          <w:spacing w:val="1"/>
          <w:sz w:val="28"/>
          <w:szCs w:val="28"/>
        </w:rPr>
        <w:t>d</w:t>
      </w:r>
      <w:r>
        <w:rPr>
          <w:sz w:val="28"/>
          <w:szCs w:val="28"/>
        </w:rPr>
        <w:t>a</w:t>
      </w:r>
      <w:r>
        <w:rPr>
          <w:spacing w:val="-3"/>
          <w:sz w:val="28"/>
          <w:szCs w:val="28"/>
        </w:rPr>
        <w:t>y</w:t>
      </w:r>
      <w:r>
        <w:rPr>
          <w:sz w:val="28"/>
          <w:szCs w:val="28"/>
        </w:rPr>
        <w:t>s</w:t>
      </w:r>
      <w:r>
        <w:rPr>
          <w:spacing w:val="1"/>
          <w:sz w:val="28"/>
          <w:szCs w:val="28"/>
        </w:rPr>
        <w:t xml:space="preserve"> </w:t>
      </w:r>
      <w:r>
        <w:rPr>
          <w:sz w:val="28"/>
          <w:szCs w:val="28"/>
        </w:rPr>
        <w:t>about</w:t>
      </w:r>
      <w:r>
        <w:rPr>
          <w:spacing w:val="-1"/>
          <w:sz w:val="28"/>
          <w:szCs w:val="28"/>
        </w:rPr>
        <w:t xml:space="preserve"> </w:t>
      </w:r>
      <w:r>
        <w:rPr>
          <w:spacing w:val="1"/>
          <w:sz w:val="28"/>
          <w:szCs w:val="28"/>
        </w:rPr>
        <w:t>o</w:t>
      </w:r>
      <w:r>
        <w:rPr>
          <w:spacing w:val="-1"/>
          <w:sz w:val="28"/>
          <w:szCs w:val="28"/>
        </w:rPr>
        <w:t>pp</w:t>
      </w:r>
      <w:r>
        <w:rPr>
          <w:spacing w:val="1"/>
          <w:sz w:val="28"/>
          <w:szCs w:val="28"/>
        </w:rPr>
        <w:t>o</w:t>
      </w:r>
      <w:r>
        <w:rPr>
          <w:sz w:val="28"/>
          <w:szCs w:val="28"/>
        </w:rPr>
        <w:t>r</w:t>
      </w:r>
      <w:r>
        <w:rPr>
          <w:spacing w:val="-1"/>
          <w:sz w:val="28"/>
          <w:szCs w:val="28"/>
        </w:rPr>
        <w:t>tu</w:t>
      </w:r>
      <w:r>
        <w:rPr>
          <w:spacing w:val="1"/>
          <w:sz w:val="28"/>
          <w:szCs w:val="28"/>
        </w:rPr>
        <w:t>n</w:t>
      </w:r>
      <w:r>
        <w:rPr>
          <w:spacing w:val="-1"/>
          <w:sz w:val="28"/>
          <w:szCs w:val="28"/>
        </w:rPr>
        <w:t>it</w:t>
      </w:r>
      <w:r>
        <w:rPr>
          <w:spacing w:val="1"/>
          <w:sz w:val="28"/>
          <w:szCs w:val="28"/>
        </w:rPr>
        <w:t>i</w:t>
      </w:r>
      <w:r>
        <w:rPr>
          <w:sz w:val="28"/>
          <w:szCs w:val="28"/>
        </w:rPr>
        <w:t>es</w:t>
      </w:r>
      <w:r>
        <w:rPr>
          <w:spacing w:val="1"/>
          <w:sz w:val="28"/>
          <w:szCs w:val="28"/>
        </w:rPr>
        <w:t xml:space="preserve"> </w:t>
      </w:r>
      <w:r>
        <w:rPr>
          <w:spacing w:val="-3"/>
          <w:sz w:val="28"/>
          <w:szCs w:val="28"/>
        </w:rPr>
        <w:t>a</w:t>
      </w:r>
      <w:r>
        <w:rPr>
          <w:spacing w:val="1"/>
          <w:sz w:val="28"/>
          <w:szCs w:val="28"/>
        </w:rPr>
        <w:t>b</w:t>
      </w:r>
      <w:r>
        <w:rPr>
          <w:spacing w:val="-2"/>
          <w:sz w:val="28"/>
          <w:szCs w:val="28"/>
        </w:rPr>
        <w:t>r</w:t>
      </w:r>
      <w:r>
        <w:rPr>
          <w:spacing w:val="-1"/>
          <w:sz w:val="28"/>
          <w:szCs w:val="28"/>
        </w:rPr>
        <w:t>o</w:t>
      </w:r>
      <w:r>
        <w:rPr>
          <w:sz w:val="28"/>
          <w:szCs w:val="28"/>
        </w:rPr>
        <w:t>a</w:t>
      </w:r>
      <w:r>
        <w:rPr>
          <w:spacing w:val="1"/>
          <w:sz w:val="28"/>
          <w:szCs w:val="28"/>
        </w:rPr>
        <w:t>d</w:t>
      </w:r>
      <w:r>
        <w:rPr>
          <w:sz w:val="28"/>
          <w:szCs w:val="28"/>
        </w:rPr>
        <w:t>.</w:t>
      </w:r>
    </w:p>
    <w:p w:rsidR="00530F04" w:rsidRDefault="00530F04">
      <w:pPr>
        <w:spacing w:line="359" w:lineRule="auto"/>
        <w:ind w:left="113" w:right="69"/>
        <w:jc w:val="both"/>
        <w:rPr>
          <w:sz w:val="28"/>
          <w:szCs w:val="28"/>
        </w:rPr>
      </w:pPr>
    </w:p>
    <w:p w:rsidR="00530F04" w:rsidRDefault="00530F04">
      <w:pPr>
        <w:spacing w:line="359" w:lineRule="auto"/>
        <w:ind w:left="113" w:right="69"/>
        <w:jc w:val="both"/>
        <w:rPr>
          <w:b/>
          <w:sz w:val="28"/>
          <w:szCs w:val="28"/>
        </w:rPr>
      </w:pPr>
      <w:r w:rsidRPr="00530F04">
        <w:rPr>
          <w:b/>
          <w:sz w:val="28"/>
          <w:szCs w:val="28"/>
        </w:rPr>
        <w:t>Kindergarten project:</w:t>
      </w:r>
    </w:p>
    <w:p w:rsidR="00530F04" w:rsidRDefault="00530F04">
      <w:pPr>
        <w:spacing w:line="359" w:lineRule="auto"/>
        <w:ind w:left="113" w:right="69"/>
        <w:jc w:val="both"/>
        <w:rPr>
          <w:sz w:val="28"/>
          <w:szCs w:val="28"/>
        </w:rPr>
      </w:pPr>
      <w:r w:rsidRPr="00530F04">
        <w:rPr>
          <w:sz w:val="28"/>
          <w:szCs w:val="28"/>
        </w:rPr>
        <w:t xml:space="preserve">We visit local </w:t>
      </w:r>
      <w:proofErr w:type="spellStart"/>
      <w:r w:rsidRPr="00530F04">
        <w:rPr>
          <w:sz w:val="28"/>
          <w:szCs w:val="28"/>
        </w:rPr>
        <w:t>kindergarden</w:t>
      </w:r>
      <w:proofErr w:type="spellEnd"/>
      <w:r w:rsidR="004C133A">
        <w:rPr>
          <w:sz w:val="28"/>
          <w:szCs w:val="28"/>
        </w:rPr>
        <w:t xml:space="preserve"> to have creative, </w:t>
      </w:r>
      <w:r w:rsidR="00326764">
        <w:rPr>
          <w:sz w:val="28"/>
          <w:szCs w:val="28"/>
        </w:rPr>
        <w:t xml:space="preserve">health prevention, </w:t>
      </w:r>
      <w:r w:rsidR="004C133A">
        <w:rPr>
          <w:sz w:val="28"/>
          <w:szCs w:val="28"/>
        </w:rPr>
        <w:t>sport activities.</w:t>
      </w:r>
    </w:p>
    <w:p w:rsidR="00326764" w:rsidRDefault="00326764">
      <w:pPr>
        <w:spacing w:line="359" w:lineRule="auto"/>
        <w:ind w:left="113" w:right="69"/>
        <w:jc w:val="both"/>
        <w:rPr>
          <w:sz w:val="28"/>
          <w:szCs w:val="28"/>
        </w:rPr>
      </w:pPr>
    </w:p>
    <w:p w:rsidR="00326764" w:rsidRDefault="00326764">
      <w:pPr>
        <w:spacing w:line="359" w:lineRule="auto"/>
        <w:ind w:left="113" w:right="69"/>
        <w:jc w:val="both"/>
        <w:rPr>
          <w:b/>
          <w:sz w:val="28"/>
          <w:szCs w:val="28"/>
        </w:rPr>
      </w:pPr>
      <w:r w:rsidRPr="00326764">
        <w:rPr>
          <w:b/>
          <w:sz w:val="28"/>
          <w:szCs w:val="28"/>
        </w:rPr>
        <w:t xml:space="preserve">Mother’s shelter: </w:t>
      </w:r>
    </w:p>
    <w:p w:rsidR="00326764" w:rsidRDefault="00326764">
      <w:pPr>
        <w:spacing w:line="359" w:lineRule="auto"/>
        <w:ind w:left="113" w:right="69"/>
        <w:jc w:val="both"/>
        <w:rPr>
          <w:sz w:val="28"/>
          <w:szCs w:val="28"/>
        </w:rPr>
      </w:pPr>
      <w:r w:rsidRPr="00326764">
        <w:rPr>
          <w:sz w:val="28"/>
          <w:szCs w:val="28"/>
        </w:rPr>
        <w:t xml:space="preserve">Which </w:t>
      </w:r>
      <w:r>
        <w:rPr>
          <w:sz w:val="28"/>
          <w:szCs w:val="28"/>
        </w:rPr>
        <w:t xml:space="preserve">works as temporary home for families, violated women. Our volunteer’s task is to entertain kids, develop mother’s competences with language clubs, computer knowledge and helping them to get back to labor market with CV and motivation letter writing </w:t>
      </w:r>
      <w:r w:rsidR="00150346">
        <w:rPr>
          <w:sz w:val="28"/>
          <w:szCs w:val="28"/>
        </w:rPr>
        <w:t>workshops.</w:t>
      </w:r>
    </w:p>
    <w:p w:rsidR="00150346" w:rsidRDefault="00150346" w:rsidP="00B8212C">
      <w:pPr>
        <w:spacing w:line="359" w:lineRule="auto"/>
        <w:ind w:right="69"/>
        <w:jc w:val="both"/>
        <w:rPr>
          <w:sz w:val="28"/>
          <w:szCs w:val="28"/>
        </w:rPr>
      </w:pPr>
    </w:p>
    <w:p w:rsidR="00150346" w:rsidRDefault="00150346">
      <w:pPr>
        <w:spacing w:line="359" w:lineRule="auto"/>
        <w:ind w:left="113" w:right="69"/>
        <w:jc w:val="both"/>
        <w:rPr>
          <w:b/>
          <w:sz w:val="28"/>
          <w:szCs w:val="28"/>
        </w:rPr>
      </w:pPr>
      <w:r w:rsidRPr="00150346">
        <w:rPr>
          <w:b/>
          <w:sz w:val="28"/>
          <w:szCs w:val="28"/>
        </w:rPr>
        <w:t>Retired Club:</w:t>
      </w:r>
    </w:p>
    <w:p w:rsidR="00150346" w:rsidRDefault="00B270D6">
      <w:pPr>
        <w:spacing w:line="359" w:lineRule="auto"/>
        <w:ind w:left="113" w:right="69"/>
        <w:jc w:val="both"/>
        <w:rPr>
          <w:sz w:val="28"/>
          <w:szCs w:val="28"/>
        </w:rPr>
      </w:pPr>
      <w:r>
        <w:rPr>
          <w:sz w:val="28"/>
          <w:szCs w:val="28"/>
        </w:rPr>
        <w:t>Holding</w:t>
      </w:r>
      <w:r w:rsidR="00150346" w:rsidRPr="00150346">
        <w:rPr>
          <w:sz w:val="28"/>
          <w:szCs w:val="28"/>
        </w:rPr>
        <w:t xml:space="preserve"> cultural, </w:t>
      </w:r>
      <w:r>
        <w:rPr>
          <w:sz w:val="28"/>
          <w:szCs w:val="28"/>
        </w:rPr>
        <w:t>art, recycling workshops.</w:t>
      </w:r>
    </w:p>
    <w:p w:rsidR="00B270D6" w:rsidRPr="00B270D6" w:rsidRDefault="00B270D6">
      <w:pPr>
        <w:spacing w:line="359" w:lineRule="auto"/>
        <w:ind w:left="113" w:right="69"/>
        <w:jc w:val="both"/>
        <w:rPr>
          <w:b/>
          <w:sz w:val="28"/>
          <w:szCs w:val="28"/>
        </w:rPr>
      </w:pPr>
      <w:r w:rsidRPr="00B270D6">
        <w:rPr>
          <w:b/>
          <w:sz w:val="28"/>
          <w:szCs w:val="28"/>
        </w:rPr>
        <w:br/>
        <w:t>Village program:</w:t>
      </w:r>
    </w:p>
    <w:p w:rsidR="00B270D6" w:rsidRPr="00150346" w:rsidRDefault="00B270D6">
      <w:pPr>
        <w:spacing w:line="359" w:lineRule="auto"/>
        <w:ind w:left="113" w:right="69"/>
        <w:jc w:val="both"/>
        <w:rPr>
          <w:sz w:val="28"/>
          <w:szCs w:val="28"/>
        </w:rPr>
      </w:pPr>
      <w:r>
        <w:rPr>
          <w:sz w:val="28"/>
          <w:szCs w:val="28"/>
        </w:rPr>
        <w:t>We regularly visit disadvantaged areas where mostly minority people lives. Holding cultural, sport, gastronomy program for them.</w:t>
      </w:r>
    </w:p>
    <w:p w:rsidR="004C133A" w:rsidRDefault="004C133A">
      <w:pPr>
        <w:spacing w:line="359" w:lineRule="auto"/>
        <w:ind w:left="113" w:right="69"/>
        <w:jc w:val="both"/>
        <w:rPr>
          <w:sz w:val="28"/>
          <w:szCs w:val="28"/>
        </w:rPr>
      </w:pPr>
    </w:p>
    <w:p w:rsidR="00B8212C" w:rsidRPr="00B8212C" w:rsidRDefault="00B8212C" w:rsidP="00B8212C">
      <w:pPr>
        <w:spacing w:line="359" w:lineRule="auto"/>
        <w:ind w:left="113" w:right="69"/>
        <w:jc w:val="both"/>
        <w:rPr>
          <w:sz w:val="28"/>
          <w:szCs w:val="28"/>
        </w:rPr>
      </w:pPr>
      <w:r w:rsidRPr="00B8212C">
        <w:rPr>
          <w:sz w:val="28"/>
          <w:szCs w:val="28"/>
        </w:rPr>
        <w:t>Every month you will write a Monthly Report. You will write about the activities you have done</w:t>
      </w:r>
      <w:r>
        <w:rPr>
          <w:sz w:val="28"/>
          <w:szCs w:val="28"/>
        </w:rPr>
        <w:t xml:space="preserve"> </w:t>
      </w:r>
      <w:r w:rsidRPr="00B8212C">
        <w:rPr>
          <w:sz w:val="28"/>
          <w:szCs w:val="28"/>
        </w:rPr>
        <w:t>and attach pictures. Then you will see how much you have achieved!</w:t>
      </w:r>
    </w:p>
    <w:p w:rsidR="00B8212C" w:rsidRPr="00B8212C" w:rsidRDefault="00B8212C" w:rsidP="00B8212C">
      <w:pPr>
        <w:spacing w:line="359" w:lineRule="auto"/>
        <w:ind w:left="113" w:right="69"/>
        <w:jc w:val="both"/>
        <w:rPr>
          <w:sz w:val="28"/>
          <w:szCs w:val="28"/>
        </w:rPr>
      </w:pPr>
    </w:p>
    <w:p w:rsidR="001B14F8" w:rsidRPr="00B8212C" w:rsidRDefault="00B8212C" w:rsidP="00B8212C">
      <w:pPr>
        <w:spacing w:line="359" w:lineRule="auto"/>
        <w:ind w:left="113" w:right="69"/>
        <w:jc w:val="both"/>
        <w:rPr>
          <w:sz w:val="28"/>
          <w:szCs w:val="28"/>
        </w:rPr>
      </w:pPr>
      <w:r w:rsidRPr="00B8212C">
        <w:rPr>
          <w:sz w:val="28"/>
          <w:szCs w:val="28"/>
        </w:rPr>
        <w:t xml:space="preserve">We have a weekly meeting in the office. During these meetings Andrea </w:t>
      </w:r>
      <w:proofErr w:type="spellStart"/>
      <w:r w:rsidRPr="00B8212C">
        <w:rPr>
          <w:sz w:val="28"/>
          <w:szCs w:val="28"/>
        </w:rPr>
        <w:t>Katona</w:t>
      </w:r>
      <w:proofErr w:type="spellEnd"/>
      <w:r w:rsidRPr="00B8212C">
        <w:rPr>
          <w:sz w:val="28"/>
          <w:szCs w:val="28"/>
        </w:rPr>
        <w:t xml:space="preserve"> and the coordinators</w:t>
      </w:r>
      <w:r>
        <w:rPr>
          <w:sz w:val="28"/>
          <w:szCs w:val="28"/>
        </w:rPr>
        <w:t xml:space="preserve"> </w:t>
      </w:r>
      <w:r w:rsidRPr="00B8212C">
        <w:rPr>
          <w:sz w:val="28"/>
          <w:szCs w:val="28"/>
        </w:rPr>
        <w:t xml:space="preserve">can talk about any special events or </w:t>
      </w:r>
      <w:proofErr w:type="spellStart"/>
      <w:r w:rsidRPr="00B8212C">
        <w:rPr>
          <w:sz w:val="28"/>
          <w:szCs w:val="28"/>
        </w:rPr>
        <w:t>programmes</w:t>
      </w:r>
      <w:proofErr w:type="spellEnd"/>
      <w:r w:rsidRPr="00B8212C">
        <w:rPr>
          <w:sz w:val="28"/>
          <w:szCs w:val="28"/>
        </w:rPr>
        <w:t xml:space="preserve"> which will happen in the next week. We can also</w:t>
      </w:r>
      <w:r>
        <w:rPr>
          <w:sz w:val="28"/>
          <w:szCs w:val="28"/>
        </w:rPr>
        <w:t xml:space="preserve"> </w:t>
      </w:r>
      <w:r w:rsidRPr="00B8212C">
        <w:rPr>
          <w:sz w:val="28"/>
          <w:szCs w:val="28"/>
        </w:rPr>
        <w:t>discuss any problems or ideas that we have.</w:t>
      </w:r>
    </w:p>
    <w:p w:rsidR="001B14F8" w:rsidRDefault="001B14F8">
      <w:pPr>
        <w:spacing w:before="16" w:line="280" w:lineRule="exact"/>
        <w:rPr>
          <w:sz w:val="28"/>
          <w:szCs w:val="28"/>
        </w:rPr>
      </w:pPr>
    </w:p>
    <w:p w:rsidR="001B14F8" w:rsidRDefault="008D73FE" w:rsidP="00C21AD0">
      <w:pPr>
        <w:ind w:left="113" w:right="55"/>
        <w:jc w:val="both"/>
        <w:rPr>
          <w:sz w:val="28"/>
          <w:szCs w:val="28"/>
        </w:rPr>
      </w:pPr>
      <w:r>
        <w:rPr>
          <w:b/>
          <w:spacing w:val="-1"/>
          <w:sz w:val="28"/>
          <w:szCs w:val="28"/>
        </w:rPr>
        <w:lastRenderedPageBreak/>
        <w:t>A</w:t>
      </w:r>
      <w:r>
        <w:rPr>
          <w:b/>
          <w:sz w:val="28"/>
          <w:szCs w:val="28"/>
        </w:rPr>
        <w:t>cc</w:t>
      </w:r>
      <w:r>
        <w:rPr>
          <w:b/>
          <w:spacing w:val="1"/>
          <w:sz w:val="28"/>
          <w:szCs w:val="28"/>
        </w:rPr>
        <w:t>o</w:t>
      </w:r>
      <w:r>
        <w:rPr>
          <w:b/>
          <w:spacing w:val="-1"/>
          <w:sz w:val="28"/>
          <w:szCs w:val="28"/>
        </w:rPr>
        <w:t>m</w:t>
      </w:r>
      <w:r>
        <w:rPr>
          <w:b/>
          <w:spacing w:val="-3"/>
          <w:sz w:val="28"/>
          <w:szCs w:val="28"/>
        </w:rPr>
        <w:t>m</w:t>
      </w:r>
      <w:r>
        <w:rPr>
          <w:b/>
          <w:spacing w:val="1"/>
          <w:sz w:val="28"/>
          <w:szCs w:val="28"/>
        </w:rPr>
        <w:t>o</w:t>
      </w:r>
      <w:r>
        <w:rPr>
          <w:b/>
          <w:sz w:val="28"/>
          <w:szCs w:val="28"/>
        </w:rPr>
        <w:t>d</w:t>
      </w:r>
      <w:r>
        <w:rPr>
          <w:b/>
          <w:spacing w:val="1"/>
          <w:sz w:val="28"/>
          <w:szCs w:val="28"/>
        </w:rPr>
        <w:t>a</w:t>
      </w:r>
      <w:r>
        <w:rPr>
          <w:b/>
          <w:spacing w:val="-2"/>
          <w:sz w:val="28"/>
          <w:szCs w:val="28"/>
        </w:rPr>
        <w:t>t</w:t>
      </w:r>
      <w:r>
        <w:rPr>
          <w:b/>
          <w:spacing w:val="1"/>
          <w:sz w:val="28"/>
          <w:szCs w:val="28"/>
        </w:rPr>
        <w:t>io</w:t>
      </w:r>
      <w:r>
        <w:rPr>
          <w:b/>
          <w:sz w:val="28"/>
          <w:szCs w:val="28"/>
        </w:rPr>
        <w:t>n,</w:t>
      </w:r>
      <w:r>
        <w:rPr>
          <w:b/>
          <w:spacing w:val="-3"/>
          <w:sz w:val="28"/>
          <w:szCs w:val="28"/>
        </w:rPr>
        <w:t xml:space="preserve"> </w:t>
      </w:r>
      <w:r>
        <w:rPr>
          <w:b/>
          <w:spacing w:val="1"/>
          <w:sz w:val="28"/>
          <w:szCs w:val="28"/>
        </w:rPr>
        <w:t>w</w:t>
      </w:r>
      <w:r>
        <w:rPr>
          <w:b/>
          <w:spacing w:val="-1"/>
          <w:sz w:val="28"/>
          <w:szCs w:val="28"/>
        </w:rPr>
        <w:t>o</w:t>
      </w:r>
      <w:r>
        <w:rPr>
          <w:b/>
          <w:spacing w:val="2"/>
          <w:sz w:val="28"/>
          <w:szCs w:val="28"/>
        </w:rPr>
        <w:t>r</w:t>
      </w:r>
      <w:r>
        <w:rPr>
          <w:b/>
          <w:spacing w:val="-5"/>
          <w:sz w:val="28"/>
          <w:szCs w:val="28"/>
        </w:rPr>
        <w:t>k</w:t>
      </w:r>
      <w:r>
        <w:rPr>
          <w:b/>
          <w:sz w:val="28"/>
          <w:szCs w:val="28"/>
        </w:rPr>
        <w:t>p</w:t>
      </w:r>
      <w:r>
        <w:rPr>
          <w:b/>
          <w:spacing w:val="1"/>
          <w:sz w:val="28"/>
          <w:szCs w:val="28"/>
        </w:rPr>
        <w:t>la</w:t>
      </w:r>
      <w:r>
        <w:rPr>
          <w:b/>
          <w:sz w:val="28"/>
          <w:szCs w:val="28"/>
        </w:rPr>
        <w:t>ce</w:t>
      </w:r>
    </w:p>
    <w:p w:rsidR="001B14F8" w:rsidRDefault="001B14F8">
      <w:pPr>
        <w:spacing w:before="6" w:line="140" w:lineRule="exact"/>
        <w:rPr>
          <w:sz w:val="15"/>
          <w:szCs w:val="15"/>
        </w:rPr>
      </w:pPr>
    </w:p>
    <w:p w:rsidR="001B14F8" w:rsidRDefault="008D73FE" w:rsidP="00C21AD0">
      <w:pPr>
        <w:ind w:left="113" w:right="55"/>
        <w:jc w:val="both"/>
        <w:rPr>
          <w:sz w:val="28"/>
          <w:szCs w:val="28"/>
        </w:rPr>
      </w:pPr>
      <w:r>
        <w:rPr>
          <w:spacing w:val="-25"/>
          <w:sz w:val="28"/>
          <w:szCs w:val="28"/>
        </w:rPr>
        <w:t>W</w:t>
      </w:r>
      <w:r>
        <w:rPr>
          <w:sz w:val="28"/>
          <w:szCs w:val="28"/>
        </w:rPr>
        <w:t>e e</w:t>
      </w:r>
      <w:r>
        <w:rPr>
          <w:spacing w:val="1"/>
          <w:sz w:val="28"/>
          <w:szCs w:val="28"/>
        </w:rPr>
        <w:t>xp</w:t>
      </w:r>
      <w:r>
        <w:rPr>
          <w:sz w:val="28"/>
          <w:szCs w:val="28"/>
        </w:rPr>
        <w:t>e</w:t>
      </w:r>
      <w:r>
        <w:rPr>
          <w:spacing w:val="-2"/>
          <w:sz w:val="28"/>
          <w:szCs w:val="28"/>
        </w:rPr>
        <w:t>c</w:t>
      </w:r>
      <w:r>
        <w:rPr>
          <w:sz w:val="28"/>
          <w:szCs w:val="28"/>
        </w:rPr>
        <w:t>t</w:t>
      </w:r>
      <w:r>
        <w:rPr>
          <w:spacing w:val="1"/>
          <w:sz w:val="28"/>
          <w:szCs w:val="28"/>
        </w:rPr>
        <w:t xml:space="preserve"> </w:t>
      </w:r>
      <w:r>
        <w:rPr>
          <w:spacing w:val="-2"/>
          <w:sz w:val="28"/>
          <w:szCs w:val="28"/>
        </w:rPr>
        <w:t>t</w:t>
      </w:r>
      <w:r>
        <w:rPr>
          <w:spacing w:val="1"/>
          <w:sz w:val="28"/>
          <w:szCs w:val="28"/>
        </w:rPr>
        <w:t>h</w:t>
      </w:r>
      <w:r>
        <w:rPr>
          <w:sz w:val="28"/>
          <w:szCs w:val="28"/>
        </w:rPr>
        <w:t>e</w:t>
      </w:r>
      <w:r>
        <w:rPr>
          <w:spacing w:val="-3"/>
          <w:sz w:val="28"/>
          <w:szCs w:val="28"/>
        </w:rPr>
        <w:t xml:space="preserve"> </w:t>
      </w:r>
      <w:r>
        <w:rPr>
          <w:spacing w:val="1"/>
          <w:sz w:val="28"/>
          <w:szCs w:val="28"/>
        </w:rPr>
        <w:t>v</w:t>
      </w:r>
      <w:r>
        <w:rPr>
          <w:spacing w:val="-1"/>
          <w:sz w:val="28"/>
          <w:szCs w:val="28"/>
        </w:rPr>
        <w:t>ol</w:t>
      </w:r>
      <w:r>
        <w:rPr>
          <w:spacing w:val="1"/>
          <w:sz w:val="28"/>
          <w:szCs w:val="28"/>
        </w:rPr>
        <w:t>u</w:t>
      </w:r>
      <w:r>
        <w:rPr>
          <w:spacing w:val="-1"/>
          <w:sz w:val="28"/>
          <w:szCs w:val="28"/>
        </w:rPr>
        <w:t>nt</w:t>
      </w:r>
      <w:r>
        <w:rPr>
          <w:sz w:val="28"/>
          <w:szCs w:val="28"/>
        </w:rPr>
        <w:t xml:space="preserve">eer </w:t>
      </w:r>
      <w:r>
        <w:rPr>
          <w:spacing w:val="-1"/>
          <w:sz w:val="28"/>
          <w:szCs w:val="28"/>
        </w:rPr>
        <w:t>t</w:t>
      </w:r>
      <w:r>
        <w:rPr>
          <w:spacing w:val="1"/>
          <w:sz w:val="28"/>
          <w:szCs w:val="28"/>
        </w:rPr>
        <w:t>o</w:t>
      </w:r>
      <w:r>
        <w:rPr>
          <w:sz w:val="28"/>
          <w:szCs w:val="28"/>
        </w:rPr>
        <w:t>:</w:t>
      </w:r>
    </w:p>
    <w:p w:rsidR="001B14F8" w:rsidRDefault="001B14F8">
      <w:pPr>
        <w:spacing w:before="10" w:line="140" w:lineRule="exact"/>
        <w:rPr>
          <w:sz w:val="15"/>
          <w:szCs w:val="15"/>
        </w:rPr>
      </w:pPr>
    </w:p>
    <w:p w:rsidR="001B14F8" w:rsidRDefault="008D73FE">
      <w:pPr>
        <w:tabs>
          <w:tab w:val="left" w:pos="820"/>
        </w:tabs>
        <w:spacing w:line="353" w:lineRule="auto"/>
        <w:ind w:left="833" w:right="64" w:hanging="360"/>
        <w:jc w:val="both"/>
        <w:rPr>
          <w:sz w:val="28"/>
          <w:szCs w:val="28"/>
        </w:rPr>
      </w:pPr>
      <w:r>
        <w:rPr>
          <w:rFonts w:ascii="Symbol" w:eastAsia="Symbol" w:hAnsi="Symbol" w:cs="Symbol"/>
          <w:sz w:val="28"/>
          <w:szCs w:val="28"/>
        </w:rPr>
        <w:t></w:t>
      </w:r>
      <w:r>
        <w:rPr>
          <w:sz w:val="28"/>
          <w:szCs w:val="28"/>
        </w:rPr>
        <w:tab/>
      </w:r>
      <w:r>
        <w:rPr>
          <w:spacing w:val="1"/>
          <w:sz w:val="28"/>
          <w:szCs w:val="28"/>
        </w:rPr>
        <w:t>t</w:t>
      </w:r>
      <w:r>
        <w:rPr>
          <w:spacing w:val="-1"/>
          <w:sz w:val="28"/>
          <w:szCs w:val="28"/>
        </w:rPr>
        <w:t>o</w:t>
      </w:r>
      <w:r>
        <w:rPr>
          <w:spacing w:val="1"/>
          <w:sz w:val="28"/>
          <w:szCs w:val="28"/>
        </w:rPr>
        <w:t>t</w:t>
      </w:r>
      <w:r>
        <w:rPr>
          <w:spacing w:val="-2"/>
          <w:sz w:val="28"/>
          <w:szCs w:val="28"/>
        </w:rPr>
        <w:t>a</w:t>
      </w:r>
      <w:r>
        <w:rPr>
          <w:spacing w:val="1"/>
          <w:sz w:val="28"/>
          <w:szCs w:val="28"/>
        </w:rPr>
        <w:t>ll</w:t>
      </w:r>
      <w:r>
        <w:rPr>
          <w:sz w:val="28"/>
          <w:szCs w:val="28"/>
        </w:rPr>
        <w:t>y</w:t>
      </w:r>
      <w:r>
        <w:rPr>
          <w:spacing w:val="15"/>
          <w:sz w:val="28"/>
          <w:szCs w:val="28"/>
        </w:rPr>
        <w:t xml:space="preserve"> </w:t>
      </w:r>
      <w:r>
        <w:rPr>
          <w:sz w:val="28"/>
          <w:szCs w:val="28"/>
        </w:rPr>
        <w:t>re</w:t>
      </w:r>
      <w:r>
        <w:rPr>
          <w:spacing w:val="1"/>
          <w:sz w:val="28"/>
          <w:szCs w:val="28"/>
        </w:rPr>
        <w:t>sp</w:t>
      </w:r>
      <w:r>
        <w:rPr>
          <w:spacing w:val="-2"/>
          <w:sz w:val="28"/>
          <w:szCs w:val="28"/>
        </w:rPr>
        <w:t>e</w:t>
      </w:r>
      <w:r>
        <w:rPr>
          <w:sz w:val="28"/>
          <w:szCs w:val="28"/>
        </w:rPr>
        <w:t>ct</w:t>
      </w:r>
      <w:r>
        <w:rPr>
          <w:spacing w:val="19"/>
          <w:sz w:val="28"/>
          <w:szCs w:val="28"/>
        </w:rPr>
        <w:t xml:space="preserve"> </w:t>
      </w:r>
      <w:r>
        <w:rPr>
          <w:spacing w:val="-1"/>
          <w:sz w:val="28"/>
          <w:szCs w:val="28"/>
        </w:rPr>
        <w:t>o</w:t>
      </w:r>
      <w:r>
        <w:rPr>
          <w:sz w:val="28"/>
          <w:szCs w:val="28"/>
        </w:rPr>
        <w:t>f</w:t>
      </w:r>
      <w:r>
        <w:rPr>
          <w:spacing w:val="19"/>
          <w:sz w:val="28"/>
          <w:szCs w:val="28"/>
        </w:rPr>
        <w:t xml:space="preserve"> </w:t>
      </w:r>
      <w:r>
        <w:rPr>
          <w:spacing w:val="1"/>
          <w:sz w:val="28"/>
          <w:szCs w:val="28"/>
        </w:rPr>
        <w:t>t</w:t>
      </w:r>
      <w:r>
        <w:rPr>
          <w:spacing w:val="-1"/>
          <w:sz w:val="28"/>
          <w:szCs w:val="28"/>
        </w:rPr>
        <w:t>h</w:t>
      </w:r>
      <w:r>
        <w:rPr>
          <w:sz w:val="28"/>
          <w:szCs w:val="28"/>
        </w:rPr>
        <w:t>e</w:t>
      </w:r>
      <w:r>
        <w:rPr>
          <w:spacing w:val="19"/>
          <w:sz w:val="28"/>
          <w:szCs w:val="28"/>
        </w:rPr>
        <w:t xml:space="preserve"> </w:t>
      </w:r>
      <w:r>
        <w:rPr>
          <w:sz w:val="28"/>
          <w:szCs w:val="28"/>
        </w:rPr>
        <w:t>acc</w:t>
      </w:r>
      <w:r>
        <w:rPr>
          <w:spacing w:val="1"/>
          <w:sz w:val="28"/>
          <w:szCs w:val="28"/>
        </w:rPr>
        <w:t>o</w:t>
      </w:r>
      <w:r>
        <w:rPr>
          <w:spacing w:val="-3"/>
          <w:sz w:val="28"/>
          <w:szCs w:val="28"/>
        </w:rPr>
        <w:t>m</w:t>
      </w:r>
      <w:r>
        <w:rPr>
          <w:spacing w:val="-5"/>
          <w:sz w:val="28"/>
          <w:szCs w:val="28"/>
        </w:rPr>
        <w:t>m</w:t>
      </w:r>
      <w:r>
        <w:rPr>
          <w:spacing w:val="1"/>
          <w:sz w:val="28"/>
          <w:szCs w:val="28"/>
        </w:rPr>
        <w:t>od</w:t>
      </w:r>
      <w:r>
        <w:rPr>
          <w:sz w:val="28"/>
          <w:szCs w:val="28"/>
        </w:rPr>
        <w:t>a</w:t>
      </w:r>
      <w:r>
        <w:rPr>
          <w:spacing w:val="-1"/>
          <w:sz w:val="28"/>
          <w:szCs w:val="28"/>
        </w:rPr>
        <w:t>t</w:t>
      </w:r>
      <w:r>
        <w:rPr>
          <w:spacing w:val="1"/>
          <w:sz w:val="28"/>
          <w:szCs w:val="28"/>
        </w:rPr>
        <w:t>i</w:t>
      </w:r>
      <w:r>
        <w:rPr>
          <w:spacing w:val="-1"/>
          <w:sz w:val="28"/>
          <w:szCs w:val="28"/>
        </w:rPr>
        <w:t>o</w:t>
      </w:r>
      <w:r>
        <w:rPr>
          <w:sz w:val="28"/>
          <w:szCs w:val="28"/>
        </w:rPr>
        <w:t>n</w:t>
      </w:r>
      <w:r>
        <w:rPr>
          <w:spacing w:val="19"/>
          <w:sz w:val="28"/>
          <w:szCs w:val="28"/>
        </w:rPr>
        <w:t xml:space="preserve"> </w:t>
      </w:r>
      <w:r>
        <w:rPr>
          <w:spacing w:val="1"/>
          <w:sz w:val="28"/>
          <w:szCs w:val="28"/>
        </w:rPr>
        <w:t>p</w:t>
      </w:r>
      <w:r>
        <w:rPr>
          <w:spacing w:val="-2"/>
          <w:sz w:val="28"/>
          <w:szCs w:val="28"/>
        </w:rPr>
        <w:t>r</w:t>
      </w:r>
      <w:r>
        <w:rPr>
          <w:spacing w:val="-1"/>
          <w:sz w:val="28"/>
          <w:szCs w:val="28"/>
        </w:rPr>
        <w:t>ov</w:t>
      </w:r>
      <w:r>
        <w:rPr>
          <w:spacing w:val="1"/>
          <w:sz w:val="28"/>
          <w:szCs w:val="28"/>
        </w:rPr>
        <w:t>id</w:t>
      </w:r>
      <w:r>
        <w:rPr>
          <w:spacing w:val="-2"/>
          <w:sz w:val="28"/>
          <w:szCs w:val="28"/>
        </w:rPr>
        <w:t>e</w:t>
      </w:r>
      <w:r>
        <w:rPr>
          <w:sz w:val="28"/>
          <w:szCs w:val="28"/>
        </w:rPr>
        <w:t>d</w:t>
      </w:r>
      <w:r>
        <w:rPr>
          <w:spacing w:val="19"/>
          <w:sz w:val="28"/>
          <w:szCs w:val="28"/>
        </w:rPr>
        <w:t xml:space="preserve"> </w:t>
      </w:r>
      <w:r>
        <w:rPr>
          <w:spacing w:val="1"/>
          <w:sz w:val="28"/>
          <w:szCs w:val="28"/>
        </w:rPr>
        <w:t>b</w:t>
      </w:r>
      <w:r>
        <w:rPr>
          <w:sz w:val="28"/>
          <w:szCs w:val="28"/>
        </w:rPr>
        <w:t>y</w:t>
      </w:r>
      <w:r>
        <w:rPr>
          <w:spacing w:val="15"/>
          <w:sz w:val="28"/>
          <w:szCs w:val="28"/>
        </w:rPr>
        <w:t xml:space="preserve"> </w:t>
      </w:r>
      <w:r>
        <w:rPr>
          <w:spacing w:val="1"/>
          <w:sz w:val="28"/>
          <w:szCs w:val="28"/>
        </w:rPr>
        <w:t>th</w:t>
      </w:r>
      <w:r>
        <w:rPr>
          <w:sz w:val="28"/>
          <w:szCs w:val="28"/>
        </w:rPr>
        <w:t>e</w:t>
      </w:r>
      <w:r>
        <w:rPr>
          <w:spacing w:val="19"/>
          <w:sz w:val="28"/>
          <w:szCs w:val="28"/>
        </w:rPr>
        <w:t xml:space="preserve"> </w:t>
      </w:r>
      <w:r>
        <w:rPr>
          <w:spacing w:val="-1"/>
          <w:sz w:val="28"/>
          <w:szCs w:val="28"/>
        </w:rPr>
        <w:t>p</w:t>
      </w:r>
      <w:r>
        <w:rPr>
          <w:spacing w:val="1"/>
          <w:sz w:val="28"/>
          <w:szCs w:val="28"/>
        </w:rPr>
        <w:t>l</w:t>
      </w:r>
      <w:r>
        <w:rPr>
          <w:sz w:val="28"/>
          <w:szCs w:val="28"/>
        </w:rPr>
        <w:t>a</w:t>
      </w:r>
      <w:r>
        <w:rPr>
          <w:spacing w:val="-2"/>
          <w:sz w:val="28"/>
          <w:szCs w:val="28"/>
        </w:rPr>
        <w:t>c</w:t>
      </w:r>
      <w:r>
        <w:rPr>
          <w:sz w:val="28"/>
          <w:szCs w:val="28"/>
        </w:rPr>
        <w:t>e</w:t>
      </w:r>
      <w:r>
        <w:rPr>
          <w:spacing w:val="-5"/>
          <w:sz w:val="28"/>
          <w:szCs w:val="28"/>
        </w:rPr>
        <w:t>m</w:t>
      </w:r>
      <w:r>
        <w:rPr>
          <w:sz w:val="28"/>
          <w:szCs w:val="28"/>
        </w:rPr>
        <w:t>e</w:t>
      </w:r>
      <w:r>
        <w:rPr>
          <w:spacing w:val="1"/>
          <w:sz w:val="28"/>
          <w:szCs w:val="28"/>
        </w:rPr>
        <w:t>n</w:t>
      </w:r>
      <w:r>
        <w:rPr>
          <w:sz w:val="28"/>
          <w:szCs w:val="28"/>
        </w:rPr>
        <w:t>t</w:t>
      </w:r>
      <w:r>
        <w:rPr>
          <w:spacing w:val="19"/>
          <w:sz w:val="28"/>
          <w:szCs w:val="28"/>
        </w:rPr>
        <w:t xml:space="preserve"> </w:t>
      </w:r>
      <w:r>
        <w:rPr>
          <w:sz w:val="28"/>
          <w:szCs w:val="28"/>
        </w:rPr>
        <w:t>a</w:t>
      </w:r>
      <w:r>
        <w:rPr>
          <w:spacing w:val="-1"/>
          <w:sz w:val="28"/>
          <w:szCs w:val="28"/>
        </w:rPr>
        <w:t>n</w:t>
      </w:r>
      <w:r>
        <w:rPr>
          <w:sz w:val="28"/>
          <w:szCs w:val="28"/>
        </w:rPr>
        <w:t>d</w:t>
      </w:r>
      <w:r>
        <w:rPr>
          <w:spacing w:val="31"/>
          <w:sz w:val="28"/>
          <w:szCs w:val="28"/>
        </w:rPr>
        <w:t xml:space="preserve"> </w:t>
      </w:r>
      <w:r>
        <w:rPr>
          <w:spacing w:val="-1"/>
          <w:sz w:val="28"/>
          <w:szCs w:val="28"/>
        </w:rPr>
        <w:t>t</w:t>
      </w:r>
      <w:r>
        <w:rPr>
          <w:spacing w:val="1"/>
          <w:sz w:val="28"/>
          <w:szCs w:val="28"/>
        </w:rPr>
        <w:t>h</w:t>
      </w:r>
      <w:r>
        <w:rPr>
          <w:sz w:val="28"/>
          <w:szCs w:val="28"/>
        </w:rPr>
        <w:t>e</w:t>
      </w:r>
      <w:r>
        <w:rPr>
          <w:spacing w:val="19"/>
          <w:sz w:val="28"/>
          <w:szCs w:val="28"/>
        </w:rPr>
        <w:t xml:space="preserve"> </w:t>
      </w:r>
      <w:r>
        <w:rPr>
          <w:sz w:val="28"/>
          <w:szCs w:val="28"/>
        </w:rPr>
        <w:t>r</w:t>
      </w:r>
      <w:r>
        <w:rPr>
          <w:spacing w:val="-1"/>
          <w:sz w:val="28"/>
          <w:szCs w:val="28"/>
        </w:rPr>
        <w:t>u</w:t>
      </w:r>
      <w:r>
        <w:rPr>
          <w:spacing w:val="1"/>
          <w:sz w:val="28"/>
          <w:szCs w:val="28"/>
        </w:rPr>
        <w:t>l</w:t>
      </w:r>
      <w:r>
        <w:rPr>
          <w:spacing w:val="-2"/>
          <w:sz w:val="28"/>
          <w:szCs w:val="28"/>
        </w:rPr>
        <w:t>e</w:t>
      </w:r>
      <w:r>
        <w:rPr>
          <w:sz w:val="28"/>
          <w:szCs w:val="28"/>
        </w:rPr>
        <w:t xml:space="preserve">s </w:t>
      </w:r>
      <w:r>
        <w:rPr>
          <w:spacing w:val="1"/>
          <w:sz w:val="28"/>
          <w:szCs w:val="28"/>
        </w:rPr>
        <w:t>o</w:t>
      </w:r>
      <w:r>
        <w:rPr>
          <w:sz w:val="28"/>
          <w:szCs w:val="28"/>
        </w:rPr>
        <w:t xml:space="preserve">f </w:t>
      </w:r>
      <w:r>
        <w:rPr>
          <w:spacing w:val="-3"/>
          <w:sz w:val="28"/>
          <w:szCs w:val="28"/>
        </w:rPr>
        <w:t>c</w:t>
      </w:r>
      <w:r>
        <w:rPr>
          <w:spacing w:val="1"/>
          <w:sz w:val="28"/>
          <w:szCs w:val="28"/>
        </w:rPr>
        <w:t>o</w:t>
      </w:r>
      <w:r>
        <w:rPr>
          <w:spacing w:val="-3"/>
          <w:sz w:val="28"/>
          <w:szCs w:val="28"/>
        </w:rPr>
        <w:t>m</w:t>
      </w:r>
      <w:r>
        <w:rPr>
          <w:spacing w:val="-5"/>
          <w:sz w:val="28"/>
          <w:szCs w:val="28"/>
        </w:rPr>
        <w:t>m</w:t>
      </w:r>
      <w:r>
        <w:rPr>
          <w:spacing w:val="1"/>
          <w:sz w:val="28"/>
          <w:szCs w:val="28"/>
        </w:rPr>
        <w:t>o</w:t>
      </w:r>
      <w:r>
        <w:rPr>
          <w:sz w:val="28"/>
          <w:szCs w:val="28"/>
        </w:rPr>
        <w:t>n</w:t>
      </w:r>
      <w:r>
        <w:rPr>
          <w:spacing w:val="1"/>
          <w:sz w:val="28"/>
          <w:szCs w:val="28"/>
        </w:rPr>
        <w:t xml:space="preserve"> </w:t>
      </w:r>
      <w:r>
        <w:rPr>
          <w:sz w:val="28"/>
          <w:szCs w:val="28"/>
        </w:rPr>
        <w:t>l</w:t>
      </w:r>
      <w:r>
        <w:rPr>
          <w:spacing w:val="1"/>
          <w:sz w:val="28"/>
          <w:szCs w:val="28"/>
        </w:rPr>
        <w:t>i</w:t>
      </w:r>
      <w:r>
        <w:rPr>
          <w:sz w:val="28"/>
          <w:szCs w:val="28"/>
        </w:rPr>
        <w:t>fe.</w:t>
      </w:r>
    </w:p>
    <w:p w:rsidR="001B14F8" w:rsidRDefault="008D73FE">
      <w:pPr>
        <w:tabs>
          <w:tab w:val="left" w:pos="820"/>
        </w:tabs>
        <w:spacing w:before="13" w:line="353" w:lineRule="auto"/>
        <w:ind w:left="833" w:right="69" w:hanging="360"/>
        <w:jc w:val="both"/>
        <w:rPr>
          <w:sz w:val="28"/>
          <w:szCs w:val="28"/>
        </w:rPr>
      </w:pPr>
      <w:r>
        <w:rPr>
          <w:rFonts w:ascii="Symbol" w:eastAsia="Symbol" w:hAnsi="Symbol" w:cs="Symbol"/>
          <w:sz w:val="28"/>
          <w:szCs w:val="28"/>
        </w:rPr>
        <w:t></w:t>
      </w:r>
      <w:r>
        <w:rPr>
          <w:sz w:val="28"/>
          <w:szCs w:val="28"/>
        </w:rPr>
        <w:tab/>
        <w:t>Pr</w:t>
      </w:r>
      <w:r>
        <w:rPr>
          <w:spacing w:val="-1"/>
          <w:sz w:val="28"/>
          <w:szCs w:val="28"/>
        </w:rPr>
        <w:t>o</w:t>
      </w:r>
      <w:r>
        <w:rPr>
          <w:spacing w:val="1"/>
          <w:sz w:val="28"/>
          <w:szCs w:val="28"/>
        </w:rPr>
        <w:t>v</w:t>
      </w:r>
      <w:r>
        <w:rPr>
          <w:spacing w:val="-1"/>
          <w:sz w:val="28"/>
          <w:szCs w:val="28"/>
        </w:rPr>
        <w:t>i</w:t>
      </w:r>
      <w:r>
        <w:rPr>
          <w:spacing w:val="1"/>
          <w:sz w:val="28"/>
          <w:szCs w:val="28"/>
        </w:rPr>
        <w:t>d</w:t>
      </w:r>
      <w:r>
        <w:rPr>
          <w:sz w:val="28"/>
          <w:szCs w:val="28"/>
        </w:rPr>
        <w:t>e</w:t>
      </w:r>
      <w:r>
        <w:rPr>
          <w:spacing w:val="21"/>
          <w:sz w:val="28"/>
          <w:szCs w:val="28"/>
        </w:rPr>
        <w:t xml:space="preserve"> </w:t>
      </w:r>
      <w:r>
        <w:rPr>
          <w:spacing w:val="1"/>
          <w:sz w:val="28"/>
          <w:szCs w:val="28"/>
        </w:rPr>
        <w:t>s</w:t>
      </w:r>
      <w:r>
        <w:rPr>
          <w:spacing w:val="-2"/>
          <w:sz w:val="28"/>
          <w:szCs w:val="28"/>
        </w:rPr>
        <w:t>e</w:t>
      </w:r>
      <w:r>
        <w:rPr>
          <w:spacing w:val="1"/>
          <w:sz w:val="28"/>
          <w:szCs w:val="28"/>
        </w:rPr>
        <w:t>n</w:t>
      </w:r>
      <w:r>
        <w:rPr>
          <w:spacing w:val="-1"/>
          <w:sz w:val="28"/>
          <w:szCs w:val="28"/>
        </w:rPr>
        <w:t>di</w:t>
      </w:r>
      <w:r>
        <w:rPr>
          <w:spacing w:val="1"/>
          <w:sz w:val="28"/>
          <w:szCs w:val="28"/>
        </w:rPr>
        <w:t>n</w:t>
      </w:r>
      <w:r>
        <w:rPr>
          <w:sz w:val="28"/>
          <w:szCs w:val="28"/>
        </w:rPr>
        <w:t>g</w:t>
      </w:r>
      <w:r>
        <w:rPr>
          <w:spacing w:val="22"/>
          <w:sz w:val="28"/>
          <w:szCs w:val="28"/>
        </w:rPr>
        <w:t xml:space="preserve"> </w:t>
      </w:r>
      <w:r>
        <w:rPr>
          <w:spacing w:val="-2"/>
          <w:sz w:val="28"/>
          <w:szCs w:val="28"/>
        </w:rPr>
        <w:t>a</w:t>
      </w:r>
      <w:r>
        <w:rPr>
          <w:spacing w:val="1"/>
          <w:sz w:val="28"/>
          <w:szCs w:val="28"/>
        </w:rPr>
        <w:t>n</w:t>
      </w:r>
      <w:r>
        <w:rPr>
          <w:sz w:val="28"/>
          <w:szCs w:val="28"/>
        </w:rPr>
        <w:t>d</w:t>
      </w:r>
      <w:r>
        <w:rPr>
          <w:spacing w:val="20"/>
          <w:sz w:val="28"/>
          <w:szCs w:val="28"/>
        </w:rPr>
        <w:t xml:space="preserve"> </w:t>
      </w:r>
      <w:r>
        <w:rPr>
          <w:spacing w:val="1"/>
          <w:sz w:val="28"/>
          <w:szCs w:val="28"/>
        </w:rPr>
        <w:t>h</w:t>
      </w:r>
      <w:r>
        <w:rPr>
          <w:spacing w:val="-1"/>
          <w:sz w:val="28"/>
          <w:szCs w:val="28"/>
        </w:rPr>
        <w:t>os</w:t>
      </w:r>
      <w:r>
        <w:rPr>
          <w:spacing w:val="1"/>
          <w:sz w:val="28"/>
          <w:szCs w:val="28"/>
        </w:rPr>
        <w:t>t</w:t>
      </w:r>
      <w:r>
        <w:rPr>
          <w:spacing w:val="-1"/>
          <w:sz w:val="28"/>
          <w:szCs w:val="28"/>
        </w:rPr>
        <w:t>i</w:t>
      </w:r>
      <w:r>
        <w:rPr>
          <w:spacing w:val="1"/>
          <w:sz w:val="28"/>
          <w:szCs w:val="28"/>
        </w:rPr>
        <w:t>n</w:t>
      </w:r>
      <w:r>
        <w:rPr>
          <w:sz w:val="28"/>
          <w:szCs w:val="28"/>
        </w:rPr>
        <w:t>g</w:t>
      </w:r>
      <w:r>
        <w:rPr>
          <w:spacing w:val="22"/>
          <w:sz w:val="28"/>
          <w:szCs w:val="28"/>
        </w:rPr>
        <w:t xml:space="preserve"> </w:t>
      </w:r>
      <w:r>
        <w:rPr>
          <w:spacing w:val="-1"/>
          <w:sz w:val="28"/>
          <w:szCs w:val="28"/>
        </w:rPr>
        <w:t>o</w:t>
      </w:r>
      <w:r>
        <w:rPr>
          <w:spacing w:val="-5"/>
          <w:sz w:val="28"/>
          <w:szCs w:val="28"/>
        </w:rPr>
        <w:t>r</w:t>
      </w:r>
      <w:r>
        <w:rPr>
          <w:spacing w:val="-1"/>
          <w:sz w:val="28"/>
          <w:szCs w:val="28"/>
        </w:rPr>
        <w:t>g</w:t>
      </w:r>
      <w:r>
        <w:rPr>
          <w:sz w:val="28"/>
          <w:szCs w:val="28"/>
        </w:rPr>
        <w:t>a</w:t>
      </w:r>
      <w:r>
        <w:rPr>
          <w:spacing w:val="-1"/>
          <w:sz w:val="28"/>
          <w:szCs w:val="28"/>
        </w:rPr>
        <w:t>n</w:t>
      </w:r>
      <w:r>
        <w:rPr>
          <w:spacing w:val="1"/>
          <w:sz w:val="28"/>
          <w:szCs w:val="28"/>
        </w:rPr>
        <w:t>i</w:t>
      </w:r>
      <w:r>
        <w:rPr>
          <w:spacing w:val="5"/>
          <w:sz w:val="28"/>
          <w:szCs w:val="28"/>
        </w:rPr>
        <w:t>z</w:t>
      </w:r>
      <w:r>
        <w:rPr>
          <w:spacing w:val="-2"/>
          <w:sz w:val="28"/>
          <w:szCs w:val="28"/>
        </w:rPr>
        <w:t>a</w:t>
      </w:r>
      <w:r>
        <w:rPr>
          <w:spacing w:val="1"/>
          <w:sz w:val="28"/>
          <w:szCs w:val="28"/>
        </w:rPr>
        <w:t>t</w:t>
      </w:r>
      <w:r>
        <w:rPr>
          <w:spacing w:val="-1"/>
          <w:sz w:val="28"/>
          <w:szCs w:val="28"/>
        </w:rPr>
        <w:t>io</w:t>
      </w:r>
      <w:r>
        <w:rPr>
          <w:sz w:val="28"/>
          <w:szCs w:val="28"/>
        </w:rPr>
        <w:t>n</w:t>
      </w:r>
      <w:r>
        <w:rPr>
          <w:spacing w:val="22"/>
          <w:sz w:val="28"/>
          <w:szCs w:val="28"/>
        </w:rPr>
        <w:t xml:space="preserve"> </w:t>
      </w:r>
      <w:r>
        <w:rPr>
          <w:spacing w:val="-1"/>
          <w:sz w:val="28"/>
          <w:szCs w:val="28"/>
        </w:rPr>
        <w:t>w</w:t>
      </w:r>
      <w:r>
        <w:rPr>
          <w:spacing w:val="1"/>
          <w:sz w:val="28"/>
          <w:szCs w:val="28"/>
        </w:rPr>
        <w:t>i</w:t>
      </w:r>
      <w:r>
        <w:rPr>
          <w:spacing w:val="-1"/>
          <w:sz w:val="28"/>
          <w:szCs w:val="28"/>
        </w:rPr>
        <w:t>t</w:t>
      </w:r>
      <w:r>
        <w:rPr>
          <w:sz w:val="28"/>
          <w:szCs w:val="28"/>
        </w:rPr>
        <w:t>h</w:t>
      </w:r>
      <w:r>
        <w:rPr>
          <w:spacing w:val="24"/>
          <w:sz w:val="28"/>
          <w:szCs w:val="28"/>
        </w:rPr>
        <w:t xml:space="preserve"> </w:t>
      </w:r>
      <w:r>
        <w:rPr>
          <w:spacing w:val="-1"/>
          <w:sz w:val="28"/>
          <w:szCs w:val="28"/>
        </w:rPr>
        <w:t>w</w:t>
      </w:r>
      <w:r>
        <w:rPr>
          <w:sz w:val="28"/>
          <w:szCs w:val="28"/>
        </w:rPr>
        <w:t>r</w:t>
      </w:r>
      <w:r>
        <w:rPr>
          <w:spacing w:val="-1"/>
          <w:sz w:val="28"/>
          <w:szCs w:val="28"/>
        </w:rPr>
        <w:t>it</w:t>
      </w:r>
      <w:r>
        <w:rPr>
          <w:spacing w:val="1"/>
          <w:sz w:val="28"/>
          <w:szCs w:val="28"/>
        </w:rPr>
        <w:t>t</w:t>
      </w:r>
      <w:r>
        <w:rPr>
          <w:sz w:val="28"/>
          <w:szCs w:val="28"/>
        </w:rPr>
        <w:t>en</w:t>
      </w:r>
      <w:r>
        <w:rPr>
          <w:spacing w:val="22"/>
          <w:sz w:val="28"/>
          <w:szCs w:val="28"/>
        </w:rPr>
        <w:t xml:space="preserve"> </w:t>
      </w:r>
      <w:r>
        <w:rPr>
          <w:sz w:val="28"/>
          <w:szCs w:val="28"/>
        </w:rPr>
        <w:t>r</w:t>
      </w:r>
      <w:r>
        <w:rPr>
          <w:spacing w:val="-2"/>
          <w:sz w:val="28"/>
          <w:szCs w:val="28"/>
        </w:rPr>
        <w:t>e</w:t>
      </w:r>
      <w:r>
        <w:rPr>
          <w:spacing w:val="1"/>
          <w:sz w:val="28"/>
          <w:szCs w:val="28"/>
        </w:rPr>
        <w:t>p</w:t>
      </w:r>
      <w:r>
        <w:rPr>
          <w:spacing w:val="-1"/>
          <w:sz w:val="28"/>
          <w:szCs w:val="28"/>
        </w:rPr>
        <w:t>o</w:t>
      </w:r>
      <w:r>
        <w:rPr>
          <w:sz w:val="28"/>
          <w:szCs w:val="28"/>
        </w:rPr>
        <w:t>r</w:t>
      </w:r>
      <w:r>
        <w:rPr>
          <w:spacing w:val="-1"/>
          <w:sz w:val="28"/>
          <w:szCs w:val="28"/>
        </w:rPr>
        <w:t>t</w:t>
      </w:r>
      <w:r>
        <w:rPr>
          <w:sz w:val="28"/>
          <w:szCs w:val="28"/>
        </w:rPr>
        <w:t>s</w:t>
      </w:r>
      <w:r>
        <w:rPr>
          <w:spacing w:val="22"/>
          <w:sz w:val="28"/>
          <w:szCs w:val="28"/>
        </w:rPr>
        <w:t xml:space="preserve"> </w:t>
      </w:r>
      <w:r>
        <w:rPr>
          <w:spacing w:val="-1"/>
          <w:sz w:val="28"/>
          <w:szCs w:val="28"/>
        </w:rPr>
        <w:t>i</w:t>
      </w:r>
      <w:r>
        <w:rPr>
          <w:sz w:val="28"/>
          <w:szCs w:val="28"/>
        </w:rPr>
        <w:t>n</w:t>
      </w:r>
      <w:r>
        <w:rPr>
          <w:spacing w:val="24"/>
          <w:sz w:val="28"/>
          <w:szCs w:val="28"/>
        </w:rPr>
        <w:t xml:space="preserve"> </w:t>
      </w:r>
      <w:r>
        <w:rPr>
          <w:spacing w:val="-2"/>
          <w:sz w:val="28"/>
          <w:szCs w:val="28"/>
        </w:rPr>
        <w:t>e</w:t>
      </w:r>
      <w:r>
        <w:rPr>
          <w:spacing w:val="1"/>
          <w:sz w:val="28"/>
          <w:szCs w:val="28"/>
        </w:rPr>
        <w:t>v</w:t>
      </w:r>
      <w:r>
        <w:rPr>
          <w:sz w:val="28"/>
          <w:szCs w:val="28"/>
        </w:rPr>
        <w:t>ery</w:t>
      </w:r>
      <w:r>
        <w:rPr>
          <w:spacing w:val="22"/>
          <w:sz w:val="28"/>
          <w:szCs w:val="28"/>
        </w:rPr>
        <w:t xml:space="preserve"> </w:t>
      </w:r>
      <w:r>
        <w:rPr>
          <w:spacing w:val="-5"/>
          <w:sz w:val="28"/>
          <w:szCs w:val="28"/>
        </w:rPr>
        <w:t>m</w:t>
      </w:r>
      <w:r>
        <w:rPr>
          <w:spacing w:val="1"/>
          <w:sz w:val="28"/>
          <w:szCs w:val="28"/>
        </w:rPr>
        <w:t>on</w:t>
      </w:r>
      <w:r>
        <w:rPr>
          <w:spacing w:val="-1"/>
          <w:sz w:val="28"/>
          <w:szCs w:val="28"/>
        </w:rPr>
        <w:t>t</w:t>
      </w:r>
      <w:r>
        <w:rPr>
          <w:sz w:val="28"/>
          <w:szCs w:val="28"/>
        </w:rPr>
        <w:t>h as</w:t>
      </w:r>
      <w:r>
        <w:rPr>
          <w:spacing w:val="1"/>
          <w:sz w:val="28"/>
          <w:szCs w:val="28"/>
        </w:rPr>
        <w:t xml:space="preserve"> </w:t>
      </w:r>
      <w:r>
        <w:rPr>
          <w:sz w:val="28"/>
          <w:szCs w:val="28"/>
        </w:rPr>
        <w:t>r</w:t>
      </w:r>
      <w:r>
        <w:rPr>
          <w:spacing w:val="-3"/>
          <w:sz w:val="28"/>
          <w:szCs w:val="28"/>
        </w:rPr>
        <w:t>e</w:t>
      </w:r>
      <w:r>
        <w:rPr>
          <w:spacing w:val="1"/>
          <w:sz w:val="28"/>
          <w:szCs w:val="28"/>
        </w:rPr>
        <w:t>q</w:t>
      </w:r>
      <w:r>
        <w:rPr>
          <w:spacing w:val="-1"/>
          <w:sz w:val="28"/>
          <w:szCs w:val="28"/>
        </w:rPr>
        <w:t>u</w:t>
      </w:r>
      <w:r>
        <w:rPr>
          <w:spacing w:val="1"/>
          <w:sz w:val="28"/>
          <w:szCs w:val="28"/>
        </w:rPr>
        <w:t>i</w:t>
      </w:r>
      <w:r>
        <w:rPr>
          <w:sz w:val="28"/>
          <w:szCs w:val="28"/>
        </w:rPr>
        <w:t>r</w:t>
      </w:r>
      <w:r>
        <w:rPr>
          <w:spacing w:val="-2"/>
          <w:sz w:val="28"/>
          <w:szCs w:val="28"/>
        </w:rPr>
        <w:t>e</w:t>
      </w:r>
      <w:r>
        <w:rPr>
          <w:spacing w:val="1"/>
          <w:sz w:val="28"/>
          <w:szCs w:val="28"/>
        </w:rPr>
        <w:t>d</w:t>
      </w:r>
      <w:r>
        <w:rPr>
          <w:sz w:val="28"/>
          <w:szCs w:val="28"/>
        </w:rPr>
        <w:t>.</w:t>
      </w:r>
    </w:p>
    <w:p w:rsidR="001B14F8" w:rsidRDefault="008D73FE">
      <w:pPr>
        <w:tabs>
          <w:tab w:val="left" w:pos="820"/>
        </w:tabs>
        <w:spacing w:before="13" w:line="357" w:lineRule="auto"/>
        <w:ind w:left="833" w:right="64" w:hanging="360"/>
        <w:jc w:val="both"/>
        <w:rPr>
          <w:sz w:val="28"/>
          <w:szCs w:val="28"/>
        </w:rPr>
      </w:pPr>
      <w:r>
        <w:rPr>
          <w:rFonts w:ascii="Symbol" w:eastAsia="Symbol" w:hAnsi="Symbol" w:cs="Symbol"/>
          <w:sz w:val="28"/>
          <w:szCs w:val="28"/>
        </w:rPr>
        <w:t></w:t>
      </w:r>
      <w:r>
        <w:rPr>
          <w:sz w:val="28"/>
          <w:szCs w:val="28"/>
        </w:rPr>
        <w:tab/>
      </w:r>
      <w:r>
        <w:rPr>
          <w:spacing w:val="-20"/>
          <w:sz w:val="28"/>
          <w:szCs w:val="28"/>
        </w:rPr>
        <w:t>T</w:t>
      </w:r>
      <w:r>
        <w:rPr>
          <w:sz w:val="28"/>
          <w:szCs w:val="28"/>
        </w:rPr>
        <w:t>a</w:t>
      </w:r>
      <w:r>
        <w:rPr>
          <w:spacing w:val="1"/>
          <w:sz w:val="28"/>
          <w:szCs w:val="28"/>
        </w:rPr>
        <w:t>k</w:t>
      </w:r>
      <w:r>
        <w:rPr>
          <w:sz w:val="28"/>
          <w:szCs w:val="28"/>
        </w:rPr>
        <w:t>e</w:t>
      </w:r>
      <w:r>
        <w:rPr>
          <w:spacing w:val="19"/>
          <w:sz w:val="28"/>
          <w:szCs w:val="28"/>
        </w:rPr>
        <w:t xml:space="preserve"> </w:t>
      </w:r>
      <w:r>
        <w:rPr>
          <w:sz w:val="28"/>
          <w:szCs w:val="28"/>
        </w:rPr>
        <w:t>care</w:t>
      </w:r>
      <w:r>
        <w:rPr>
          <w:spacing w:val="19"/>
          <w:sz w:val="28"/>
          <w:szCs w:val="28"/>
        </w:rPr>
        <w:t xml:space="preserve"> </w:t>
      </w:r>
      <w:r>
        <w:rPr>
          <w:spacing w:val="-2"/>
          <w:sz w:val="28"/>
          <w:szCs w:val="28"/>
        </w:rPr>
        <w:t>c</w:t>
      </w:r>
      <w:r>
        <w:rPr>
          <w:spacing w:val="1"/>
          <w:sz w:val="28"/>
          <w:szCs w:val="28"/>
        </w:rPr>
        <w:t>o</w:t>
      </w:r>
      <w:r>
        <w:rPr>
          <w:spacing w:val="-1"/>
          <w:sz w:val="28"/>
          <w:szCs w:val="28"/>
        </w:rPr>
        <w:t>n</w:t>
      </w:r>
      <w:r>
        <w:rPr>
          <w:spacing w:val="1"/>
          <w:sz w:val="28"/>
          <w:szCs w:val="28"/>
        </w:rPr>
        <w:t>s</w:t>
      </w:r>
      <w:r>
        <w:rPr>
          <w:spacing w:val="-2"/>
          <w:sz w:val="28"/>
          <w:szCs w:val="28"/>
        </w:rPr>
        <w:t>c</w:t>
      </w:r>
      <w:r>
        <w:rPr>
          <w:spacing w:val="1"/>
          <w:sz w:val="28"/>
          <w:szCs w:val="28"/>
        </w:rPr>
        <w:t>i</w:t>
      </w:r>
      <w:r>
        <w:rPr>
          <w:sz w:val="28"/>
          <w:szCs w:val="28"/>
        </w:rPr>
        <w:t>e</w:t>
      </w:r>
      <w:r>
        <w:rPr>
          <w:spacing w:val="-1"/>
          <w:sz w:val="28"/>
          <w:szCs w:val="28"/>
        </w:rPr>
        <w:t>nti</w:t>
      </w:r>
      <w:r>
        <w:rPr>
          <w:spacing w:val="1"/>
          <w:sz w:val="28"/>
          <w:szCs w:val="28"/>
        </w:rPr>
        <w:t>o</w:t>
      </w:r>
      <w:r>
        <w:rPr>
          <w:spacing w:val="-1"/>
          <w:sz w:val="28"/>
          <w:szCs w:val="28"/>
        </w:rPr>
        <w:t>us</w:t>
      </w:r>
      <w:r>
        <w:rPr>
          <w:spacing w:val="1"/>
          <w:sz w:val="28"/>
          <w:szCs w:val="28"/>
        </w:rPr>
        <w:t>l</w:t>
      </w:r>
      <w:r>
        <w:rPr>
          <w:sz w:val="28"/>
          <w:szCs w:val="28"/>
        </w:rPr>
        <w:t>y</w:t>
      </w:r>
      <w:r>
        <w:rPr>
          <w:spacing w:val="15"/>
          <w:sz w:val="28"/>
          <w:szCs w:val="28"/>
        </w:rPr>
        <w:t xml:space="preserve"> </w:t>
      </w:r>
      <w:r>
        <w:rPr>
          <w:spacing w:val="1"/>
          <w:sz w:val="28"/>
          <w:szCs w:val="28"/>
        </w:rPr>
        <w:t>o</w:t>
      </w:r>
      <w:r>
        <w:rPr>
          <w:sz w:val="28"/>
          <w:szCs w:val="28"/>
        </w:rPr>
        <w:t>f</w:t>
      </w:r>
      <w:r>
        <w:rPr>
          <w:spacing w:val="19"/>
          <w:sz w:val="28"/>
          <w:szCs w:val="28"/>
        </w:rPr>
        <w:t xml:space="preserve"> </w:t>
      </w:r>
      <w:r>
        <w:rPr>
          <w:spacing w:val="1"/>
          <w:sz w:val="28"/>
          <w:szCs w:val="28"/>
        </w:rPr>
        <w:t>th</w:t>
      </w:r>
      <w:r>
        <w:rPr>
          <w:sz w:val="28"/>
          <w:szCs w:val="28"/>
        </w:rPr>
        <w:t>e</w:t>
      </w:r>
      <w:r>
        <w:rPr>
          <w:spacing w:val="21"/>
          <w:sz w:val="28"/>
          <w:szCs w:val="28"/>
        </w:rPr>
        <w:t xml:space="preserve"> </w:t>
      </w:r>
      <w:r>
        <w:rPr>
          <w:spacing w:val="-5"/>
          <w:sz w:val="28"/>
          <w:szCs w:val="28"/>
        </w:rPr>
        <w:t>m</w:t>
      </w:r>
      <w:r>
        <w:rPr>
          <w:sz w:val="28"/>
          <w:szCs w:val="28"/>
        </w:rPr>
        <w:t>a</w:t>
      </w:r>
      <w:r>
        <w:rPr>
          <w:spacing w:val="1"/>
          <w:sz w:val="28"/>
          <w:szCs w:val="28"/>
        </w:rPr>
        <w:t>t</w:t>
      </w:r>
      <w:r>
        <w:rPr>
          <w:sz w:val="28"/>
          <w:szCs w:val="28"/>
        </w:rPr>
        <w:t>er</w:t>
      </w:r>
      <w:r>
        <w:rPr>
          <w:spacing w:val="1"/>
          <w:sz w:val="28"/>
          <w:szCs w:val="28"/>
        </w:rPr>
        <w:t>i</w:t>
      </w:r>
      <w:r>
        <w:rPr>
          <w:spacing w:val="-2"/>
          <w:sz w:val="28"/>
          <w:szCs w:val="28"/>
        </w:rPr>
        <w:t>a</w:t>
      </w:r>
      <w:r>
        <w:rPr>
          <w:spacing w:val="-1"/>
          <w:sz w:val="28"/>
          <w:szCs w:val="28"/>
        </w:rPr>
        <w:t>l</w:t>
      </w:r>
      <w:r>
        <w:rPr>
          <w:sz w:val="28"/>
          <w:szCs w:val="28"/>
        </w:rPr>
        <w:t>s</w:t>
      </w:r>
      <w:r>
        <w:rPr>
          <w:spacing w:val="19"/>
          <w:sz w:val="28"/>
          <w:szCs w:val="28"/>
        </w:rPr>
        <w:t xml:space="preserve"> </w:t>
      </w:r>
      <w:r>
        <w:rPr>
          <w:sz w:val="28"/>
          <w:szCs w:val="28"/>
        </w:rPr>
        <w:t>a</w:t>
      </w:r>
      <w:r>
        <w:rPr>
          <w:spacing w:val="-1"/>
          <w:sz w:val="28"/>
          <w:szCs w:val="28"/>
        </w:rPr>
        <w:t>n</w:t>
      </w:r>
      <w:r>
        <w:rPr>
          <w:sz w:val="28"/>
          <w:szCs w:val="28"/>
        </w:rPr>
        <w:t>d</w:t>
      </w:r>
      <w:r>
        <w:rPr>
          <w:spacing w:val="19"/>
          <w:sz w:val="28"/>
          <w:szCs w:val="28"/>
        </w:rPr>
        <w:t xml:space="preserve"> </w:t>
      </w:r>
      <w:r>
        <w:rPr>
          <w:spacing w:val="1"/>
          <w:sz w:val="28"/>
          <w:szCs w:val="28"/>
        </w:rPr>
        <w:t>ob</w:t>
      </w:r>
      <w:r>
        <w:rPr>
          <w:spacing w:val="-1"/>
          <w:sz w:val="28"/>
          <w:szCs w:val="28"/>
        </w:rPr>
        <w:t>j</w:t>
      </w:r>
      <w:r>
        <w:rPr>
          <w:sz w:val="28"/>
          <w:szCs w:val="28"/>
        </w:rPr>
        <w:t>e</w:t>
      </w:r>
      <w:r>
        <w:rPr>
          <w:spacing w:val="-2"/>
          <w:sz w:val="28"/>
          <w:szCs w:val="28"/>
        </w:rPr>
        <w:t>c</w:t>
      </w:r>
      <w:r>
        <w:rPr>
          <w:spacing w:val="-1"/>
          <w:sz w:val="28"/>
          <w:szCs w:val="28"/>
        </w:rPr>
        <w:t>t</w:t>
      </w:r>
      <w:r>
        <w:rPr>
          <w:sz w:val="28"/>
          <w:szCs w:val="28"/>
        </w:rPr>
        <w:t>s</w:t>
      </w:r>
      <w:r>
        <w:rPr>
          <w:spacing w:val="19"/>
          <w:sz w:val="28"/>
          <w:szCs w:val="28"/>
        </w:rPr>
        <w:t xml:space="preserve"> </w:t>
      </w:r>
      <w:r>
        <w:rPr>
          <w:spacing w:val="1"/>
          <w:sz w:val="28"/>
          <w:szCs w:val="28"/>
        </w:rPr>
        <w:t>th</w:t>
      </w:r>
      <w:r>
        <w:rPr>
          <w:spacing w:val="-2"/>
          <w:sz w:val="28"/>
          <w:szCs w:val="28"/>
        </w:rPr>
        <w:t>a</w:t>
      </w:r>
      <w:r>
        <w:rPr>
          <w:sz w:val="28"/>
          <w:szCs w:val="28"/>
        </w:rPr>
        <w:t>t</w:t>
      </w:r>
      <w:r>
        <w:rPr>
          <w:spacing w:val="19"/>
          <w:sz w:val="28"/>
          <w:szCs w:val="28"/>
        </w:rPr>
        <w:t xml:space="preserve"> </w:t>
      </w:r>
      <w:r>
        <w:rPr>
          <w:sz w:val="28"/>
          <w:szCs w:val="28"/>
        </w:rPr>
        <w:t>are</w:t>
      </w:r>
      <w:r>
        <w:rPr>
          <w:spacing w:val="16"/>
          <w:sz w:val="28"/>
          <w:szCs w:val="28"/>
        </w:rPr>
        <w:t xml:space="preserve"> </w:t>
      </w:r>
      <w:r>
        <w:rPr>
          <w:spacing w:val="1"/>
          <w:sz w:val="28"/>
          <w:szCs w:val="28"/>
        </w:rPr>
        <w:t>b</w:t>
      </w:r>
      <w:r>
        <w:rPr>
          <w:sz w:val="28"/>
          <w:szCs w:val="28"/>
        </w:rPr>
        <w:t>e</w:t>
      </w:r>
      <w:r>
        <w:rPr>
          <w:spacing w:val="-1"/>
          <w:sz w:val="28"/>
          <w:szCs w:val="28"/>
        </w:rPr>
        <w:t>i</w:t>
      </w:r>
      <w:r>
        <w:rPr>
          <w:spacing w:val="1"/>
          <w:sz w:val="28"/>
          <w:szCs w:val="28"/>
        </w:rPr>
        <w:t>n</w:t>
      </w:r>
      <w:r>
        <w:rPr>
          <w:sz w:val="28"/>
          <w:szCs w:val="28"/>
        </w:rPr>
        <w:t>g</w:t>
      </w:r>
      <w:r>
        <w:rPr>
          <w:spacing w:val="31"/>
          <w:sz w:val="28"/>
          <w:szCs w:val="28"/>
        </w:rPr>
        <w:t xml:space="preserve"> </w:t>
      </w:r>
      <w:r>
        <w:rPr>
          <w:spacing w:val="-1"/>
          <w:sz w:val="28"/>
          <w:szCs w:val="28"/>
        </w:rPr>
        <w:t>p</w:t>
      </w:r>
      <w:r>
        <w:rPr>
          <w:sz w:val="28"/>
          <w:szCs w:val="28"/>
        </w:rPr>
        <w:t>r</w:t>
      </w:r>
      <w:r>
        <w:rPr>
          <w:spacing w:val="-1"/>
          <w:sz w:val="28"/>
          <w:szCs w:val="28"/>
        </w:rPr>
        <w:t>o</w:t>
      </w:r>
      <w:r>
        <w:rPr>
          <w:spacing w:val="1"/>
          <w:sz w:val="28"/>
          <w:szCs w:val="28"/>
        </w:rPr>
        <w:t>v</w:t>
      </w:r>
      <w:r>
        <w:rPr>
          <w:spacing w:val="-1"/>
          <w:sz w:val="28"/>
          <w:szCs w:val="28"/>
        </w:rPr>
        <w:t>i</w:t>
      </w:r>
      <w:r>
        <w:rPr>
          <w:spacing w:val="1"/>
          <w:sz w:val="28"/>
          <w:szCs w:val="28"/>
        </w:rPr>
        <w:t>d</w:t>
      </w:r>
      <w:r>
        <w:rPr>
          <w:spacing w:val="-2"/>
          <w:sz w:val="28"/>
          <w:szCs w:val="28"/>
        </w:rPr>
        <w:t>e</w:t>
      </w:r>
      <w:r>
        <w:rPr>
          <w:sz w:val="28"/>
          <w:szCs w:val="28"/>
        </w:rPr>
        <w:t xml:space="preserve">d </w:t>
      </w:r>
      <w:r>
        <w:rPr>
          <w:spacing w:val="1"/>
          <w:sz w:val="28"/>
          <w:szCs w:val="28"/>
        </w:rPr>
        <w:t>b</w:t>
      </w:r>
      <w:r>
        <w:rPr>
          <w:sz w:val="28"/>
          <w:szCs w:val="28"/>
        </w:rPr>
        <w:t xml:space="preserve">y </w:t>
      </w:r>
      <w:r>
        <w:rPr>
          <w:spacing w:val="1"/>
          <w:sz w:val="28"/>
          <w:szCs w:val="28"/>
        </w:rPr>
        <w:t>th</w:t>
      </w:r>
      <w:r>
        <w:rPr>
          <w:sz w:val="28"/>
          <w:szCs w:val="28"/>
        </w:rPr>
        <w:t>e</w:t>
      </w:r>
      <w:r>
        <w:rPr>
          <w:spacing w:val="3"/>
          <w:sz w:val="28"/>
          <w:szCs w:val="28"/>
        </w:rPr>
        <w:t xml:space="preserve"> </w:t>
      </w:r>
      <w:r>
        <w:rPr>
          <w:spacing w:val="1"/>
          <w:sz w:val="28"/>
          <w:szCs w:val="28"/>
        </w:rPr>
        <w:t>h</w:t>
      </w:r>
      <w:r>
        <w:rPr>
          <w:spacing w:val="-1"/>
          <w:sz w:val="28"/>
          <w:szCs w:val="28"/>
        </w:rPr>
        <w:t>os</w:t>
      </w:r>
      <w:r>
        <w:rPr>
          <w:spacing w:val="1"/>
          <w:sz w:val="28"/>
          <w:szCs w:val="28"/>
        </w:rPr>
        <w:t>t</w:t>
      </w:r>
      <w:r>
        <w:rPr>
          <w:spacing w:val="-1"/>
          <w:sz w:val="28"/>
          <w:szCs w:val="28"/>
        </w:rPr>
        <w:t>in</w:t>
      </w:r>
      <w:r>
        <w:rPr>
          <w:sz w:val="28"/>
          <w:szCs w:val="28"/>
        </w:rPr>
        <w:t>g</w:t>
      </w:r>
      <w:r>
        <w:rPr>
          <w:spacing w:val="4"/>
          <w:sz w:val="28"/>
          <w:szCs w:val="28"/>
        </w:rPr>
        <w:t xml:space="preserve"> </w:t>
      </w:r>
      <w:r>
        <w:rPr>
          <w:spacing w:val="1"/>
          <w:sz w:val="28"/>
          <w:szCs w:val="28"/>
        </w:rPr>
        <w:t>o</w:t>
      </w:r>
      <w:r>
        <w:rPr>
          <w:spacing w:val="-7"/>
          <w:sz w:val="28"/>
          <w:szCs w:val="28"/>
        </w:rPr>
        <w:t>r</w:t>
      </w:r>
      <w:r>
        <w:rPr>
          <w:spacing w:val="1"/>
          <w:sz w:val="28"/>
          <w:szCs w:val="28"/>
        </w:rPr>
        <w:t>g</w:t>
      </w:r>
      <w:r>
        <w:rPr>
          <w:spacing w:val="-2"/>
          <w:sz w:val="28"/>
          <w:szCs w:val="28"/>
        </w:rPr>
        <w:t>a</w:t>
      </w:r>
      <w:r>
        <w:rPr>
          <w:spacing w:val="1"/>
          <w:sz w:val="28"/>
          <w:szCs w:val="28"/>
        </w:rPr>
        <w:t>n</w:t>
      </w:r>
      <w:r>
        <w:rPr>
          <w:spacing w:val="-1"/>
          <w:sz w:val="28"/>
          <w:szCs w:val="28"/>
        </w:rPr>
        <w:t>i</w:t>
      </w:r>
      <w:r>
        <w:rPr>
          <w:spacing w:val="4"/>
          <w:sz w:val="28"/>
          <w:szCs w:val="28"/>
        </w:rPr>
        <w:t>z</w:t>
      </w:r>
      <w:r>
        <w:rPr>
          <w:sz w:val="28"/>
          <w:szCs w:val="28"/>
        </w:rPr>
        <w:t>a</w:t>
      </w:r>
      <w:r>
        <w:rPr>
          <w:spacing w:val="-1"/>
          <w:sz w:val="28"/>
          <w:szCs w:val="28"/>
        </w:rPr>
        <w:t>t</w:t>
      </w:r>
      <w:r>
        <w:rPr>
          <w:spacing w:val="1"/>
          <w:sz w:val="28"/>
          <w:szCs w:val="28"/>
        </w:rPr>
        <w:t>i</w:t>
      </w:r>
      <w:r>
        <w:rPr>
          <w:spacing w:val="-1"/>
          <w:sz w:val="28"/>
          <w:szCs w:val="28"/>
        </w:rPr>
        <w:t>o</w:t>
      </w:r>
      <w:r>
        <w:rPr>
          <w:sz w:val="28"/>
          <w:szCs w:val="28"/>
        </w:rPr>
        <w:t>n</w:t>
      </w:r>
      <w:r>
        <w:rPr>
          <w:spacing w:val="4"/>
          <w:sz w:val="28"/>
          <w:szCs w:val="28"/>
        </w:rPr>
        <w:t xml:space="preserve"> </w:t>
      </w:r>
      <w:r>
        <w:rPr>
          <w:sz w:val="28"/>
          <w:szCs w:val="28"/>
        </w:rPr>
        <w:t>(ca</w:t>
      </w:r>
      <w:r>
        <w:rPr>
          <w:spacing w:val="-4"/>
          <w:sz w:val="28"/>
          <w:szCs w:val="28"/>
        </w:rPr>
        <w:t>m</w:t>
      </w:r>
      <w:r>
        <w:rPr>
          <w:sz w:val="28"/>
          <w:szCs w:val="28"/>
        </w:rPr>
        <w:t>era,</w:t>
      </w:r>
      <w:r>
        <w:rPr>
          <w:spacing w:val="3"/>
          <w:sz w:val="28"/>
          <w:szCs w:val="28"/>
        </w:rPr>
        <w:t xml:space="preserve"> </w:t>
      </w:r>
      <w:r>
        <w:rPr>
          <w:spacing w:val="1"/>
          <w:sz w:val="28"/>
          <w:szCs w:val="28"/>
        </w:rPr>
        <w:t>ph</w:t>
      </w:r>
      <w:r>
        <w:rPr>
          <w:spacing w:val="-1"/>
          <w:sz w:val="28"/>
          <w:szCs w:val="28"/>
        </w:rPr>
        <w:t>on</w:t>
      </w:r>
      <w:r>
        <w:rPr>
          <w:sz w:val="28"/>
          <w:szCs w:val="28"/>
        </w:rPr>
        <w:t>e</w:t>
      </w:r>
      <w:r w:rsidR="000040E8">
        <w:rPr>
          <w:sz w:val="28"/>
          <w:szCs w:val="28"/>
        </w:rPr>
        <w:t xml:space="preserve">, office </w:t>
      </w:r>
      <w:proofErr w:type="spellStart"/>
      <w:r w:rsidR="000040E8">
        <w:rPr>
          <w:sz w:val="28"/>
          <w:szCs w:val="28"/>
        </w:rPr>
        <w:t>equipments</w:t>
      </w:r>
      <w:proofErr w:type="spellEnd"/>
      <w:r w:rsidR="000040E8">
        <w:rPr>
          <w:sz w:val="28"/>
          <w:szCs w:val="28"/>
        </w:rPr>
        <w:t xml:space="preserve">, </w:t>
      </w:r>
      <w:r>
        <w:rPr>
          <w:spacing w:val="3"/>
          <w:sz w:val="28"/>
          <w:szCs w:val="28"/>
        </w:rPr>
        <w:t xml:space="preserve"> </w:t>
      </w:r>
      <w:proofErr w:type="spellStart"/>
      <w:r>
        <w:rPr>
          <w:sz w:val="28"/>
          <w:szCs w:val="28"/>
        </w:rPr>
        <w:t>f</w:t>
      </w:r>
      <w:r>
        <w:rPr>
          <w:spacing w:val="1"/>
          <w:sz w:val="28"/>
          <w:szCs w:val="28"/>
        </w:rPr>
        <w:t>u</w:t>
      </w:r>
      <w:r>
        <w:rPr>
          <w:sz w:val="28"/>
          <w:szCs w:val="28"/>
        </w:rPr>
        <w:t>r</w:t>
      </w:r>
      <w:r>
        <w:rPr>
          <w:spacing w:val="-1"/>
          <w:sz w:val="28"/>
          <w:szCs w:val="28"/>
        </w:rPr>
        <w:t>ni</w:t>
      </w:r>
      <w:r>
        <w:rPr>
          <w:spacing w:val="1"/>
          <w:sz w:val="28"/>
          <w:szCs w:val="28"/>
        </w:rPr>
        <w:t>tu</w:t>
      </w:r>
      <w:r>
        <w:rPr>
          <w:spacing w:val="-2"/>
          <w:sz w:val="28"/>
          <w:szCs w:val="28"/>
        </w:rPr>
        <w:t>r</w:t>
      </w:r>
      <w:r>
        <w:rPr>
          <w:sz w:val="28"/>
          <w:szCs w:val="28"/>
        </w:rPr>
        <w:t>es</w:t>
      </w:r>
      <w:proofErr w:type="spellEnd"/>
      <w:r>
        <w:rPr>
          <w:spacing w:val="5"/>
          <w:sz w:val="28"/>
          <w:szCs w:val="28"/>
        </w:rPr>
        <w:t xml:space="preserve"> </w:t>
      </w:r>
      <w:proofErr w:type="spellStart"/>
      <w:r>
        <w:rPr>
          <w:spacing w:val="-2"/>
          <w:sz w:val="28"/>
          <w:szCs w:val="28"/>
        </w:rPr>
        <w:t>e</w:t>
      </w:r>
      <w:r>
        <w:rPr>
          <w:spacing w:val="1"/>
          <w:sz w:val="28"/>
          <w:szCs w:val="28"/>
        </w:rPr>
        <w:t>t</w:t>
      </w:r>
      <w:r>
        <w:rPr>
          <w:sz w:val="28"/>
          <w:szCs w:val="28"/>
        </w:rPr>
        <w:t>c</w:t>
      </w:r>
      <w:proofErr w:type="spellEnd"/>
      <w:r>
        <w:rPr>
          <w:sz w:val="28"/>
          <w:szCs w:val="28"/>
        </w:rPr>
        <w:t>)</w:t>
      </w:r>
      <w:r>
        <w:rPr>
          <w:spacing w:val="8"/>
          <w:sz w:val="28"/>
          <w:szCs w:val="28"/>
        </w:rPr>
        <w:t xml:space="preserve"> </w:t>
      </w:r>
      <w:r>
        <w:rPr>
          <w:spacing w:val="-2"/>
          <w:sz w:val="28"/>
          <w:szCs w:val="28"/>
        </w:rPr>
        <w:t>f</w:t>
      </w:r>
      <w:r>
        <w:rPr>
          <w:spacing w:val="1"/>
          <w:sz w:val="28"/>
          <w:szCs w:val="28"/>
        </w:rPr>
        <w:t>o</w:t>
      </w:r>
      <w:r>
        <w:rPr>
          <w:sz w:val="28"/>
          <w:szCs w:val="28"/>
        </w:rPr>
        <w:t>r</w:t>
      </w:r>
      <w:r>
        <w:rPr>
          <w:spacing w:val="3"/>
          <w:sz w:val="28"/>
          <w:szCs w:val="28"/>
        </w:rPr>
        <w:t xml:space="preserve"> </w:t>
      </w:r>
      <w:r>
        <w:rPr>
          <w:spacing w:val="-1"/>
          <w:sz w:val="28"/>
          <w:szCs w:val="28"/>
        </w:rPr>
        <w:t>h</w:t>
      </w:r>
      <w:r>
        <w:rPr>
          <w:spacing w:val="1"/>
          <w:sz w:val="28"/>
          <w:szCs w:val="28"/>
        </w:rPr>
        <w:t>i</w:t>
      </w:r>
      <w:r>
        <w:rPr>
          <w:spacing w:val="-5"/>
          <w:sz w:val="28"/>
          <w:szCs w:val="28"/>
        </w:rPr>
        <w:t>m</w:t>
      </w:r>
      <w:r>
        <w:rPr>
          <w:spacing w:val="1"/>
          <w:sz w:val="28"/>
          <w:szCs w:val="28"/>
        </w:rPr>
        <w:t>/h</w:t>
      </w:r>
      <w:r>
        <w:rPr>
          <w:sz w:val="28"/>
          <w:szCs w:val="28"/>
        </w:rPr>
        <w:t>er</w:t>
      </w:r>
      <w:r>
        <w:rPr>
          <w:spacing w:val="3"/>
          <w:sz w:val="28"/>
          <w:szCs w:val="28"/>
        </w:rPr>
        <w:t xml:space="preserve"> </w:t>
      </w:r>
      <w:r>
        <w:rPr>
          <w:spacing w:val="1"/>
          <w:sz w:val="28"/>
          <w:szCs w:val="28"/>
        </w:rPr>
        <w:t>i</w:t>
      </w:r>
      <w:r>
        <w:rPr>
          <w:sz w:val="28"/>
          <w:szCs w:val="28"/>
        </w:rPr>
        <w:t>n</w:t>
      </w:r>
      <w:r>
        <w:rPr>
          <w:spacing w:val="2"/>
          <w:sz w:val="28"/>
          <w:szCs w:val="28"/>
        </w:rPr>
        <w:t xml:space="preserve"> </w:t>
      </w:r>
      <w:r>
        <w:rPr>
          <w:spacing w:val="1"/>
          <w:sz w:val="28"/>
          <w:szCs w:val="28"/>
        </w:rPr>
        <w:t>o</w:t>
      </w:r>
      <w:r>
        <w:rPr>
          <w:sz w:val="28"/>
          <w:szCs w:val="28"/>
        </w:rPr>
        <w:t>r</w:t>
      </w:r>
      <w:r>
        <w:rPr>
          <w:spacing w:val="-1"/>
          <w:sz w:val="28"/>
          <w:szCs w:val="28"/>
        </w:rPr>
        <w:t>d</w:t>
      </w:r>
      <w:r>
        <w:rPr>
          <w:spacing w:val="-2"/>
          <w:sz w:val="28"/>
          <w:szCs w:val="28"/>
        </w:rPr>
        <w:t>e</w:t>
      </w:r>
      <w:r>
        <w:rPr>
          <w:sz w:val="28"/>
          <w:szCs w:val="28"/>
        </w:rPr>
        <w:t xml:space="preserve">r </w:t>
      </w:r>
      <w:r>
        <w:rPr>
          <w:spacing w:val="1"/>
          <w:sz w:val="28"/>
          <w:szCs w:val="28"/>
        </w:rPr>
        <w:t>t</w:t>
      </w:r>
      <w:r>
        <w:rPr>
          <w:sz w:val="28"/>
          <w:szCs w:val="28"/>
        </w:rPr>
        <w:t>o</w:t>
      </w:r>
      <w:r>
        <w:rPr>
          <w:spacing w:val="4"/>
          <w:sz w:val="28"/>
          <w:szCs w:val="28"/>
        </w:rPr>
        <w:t xml:space="preserve"> </w:t>
      </w:r>
      <w:proofErr w:type="spellStart"/>
      <w:r>
        <w:rPr>
          <w:spacing w:val="-2"/>
          <w:sz w:val="28"/>
          <w:szCs w:val="28"/>
        </w:rPr>
        <w:t>f</w:t>
      </w:r>
      <w:r>
        <w:rPr>
          <w:spacing w:val="-1"/>
          <w:sz w:val="28"/>
          <w:szCs w:val="28"/>
        </w:rPr>
        <w:t>u</w:t>
      </w:r>
      <w:r>
        <w:rPr>
          <w:spacing w:val="1"/>
          <w:sz w:val="28"/>
          <w:szCs w:val="28"/>
        </w:rPr>
        <w:t>ll</w:t>
      </w:r>
      <w:r>
        <w:rPr>
          <w:spacing w:val="-2"/>
          <w:sz w:val="28"/>
          <w:szCs w:val="28"/>
        </w:rPr>
        <w:t>f</w:t>
      </w:r>
      <w:r>
        <w:rPr>
          <w:spacing w:val="1"/>
          <w:sz w:val="28"/>
          <w:szCs w:val="28"/>
        </w:rPr>
        <w:t>i</w:t>
      </w:r>
      <w:r>
        <w:rPr>
          <w:spacing w:val="-1"/>
          <w:sz w:val="28"/>
          <w:szCs w:val="28"/>
        </w:rPr>
        <w:t>l</w:t>
      </w:r>
      <w:r>
        <w:rPr>
          <w:sz w:val="28"/>
          <w:szCs w:val="28"/>
        </w:rPr>
        <w:t>l</w:t>
      </w:r>
      <w:proofErr w:type="spellEnd"/>
      <w:r>
        <w:rPr>
          <w:spacing w:val="2"/>
          <w:sz w:val="28"/>
          <w:szCs w:val="28"/>
        </w:rPr>
        <w:t xml:space="preserve"> </w:t>
      </w:r>
      <w:r>
        <w:rPr>
          <w:spacing w:val="1"/>
          <w:sz w:val="28"/>
          <w:szCs w:val="28"/>
        </w:rPr>
        <w:t>th</w:t>
      </w:r>
      <w:r>
        <w:rPr>
          <w:sz w:val="28"/>
          <w:szCs w:val="28"/>
        </w:rPr>
        <w:t>e</w:t>
      </w:r>
      <w:r>
        <w:rPr>
          <w:spacing w:val="1"/>
          <w:sz w:val="28"/>
          <w:szCs w:val="28"/>
        </w:rPr>
        <w:t xml:space="preserve"> </w:t>
      </w:r>
      <w:r>
        <w:rPr>
          <w:spacing w:val="-1"/>
          <w:sz w:val="28"/>
          <w:szCs w:val="28"/>
        </w:rPr>
        <w:t>g</w:t>
      </w:r>
      <w:r>
        <w:rPr>
          <w:spacing w:val="1"/>
          <w:sz w:val="28"/>
          <w:szCs w:val="28"/>
        </w:rPr>
        <w:t>o</w:t>
      </w:r>
      <w:r>
        <w:rPr>
          <w:sz w:val="28"/>
          <w:szCs w:val="28"/>
        </w:rPr>
        <w:t>a</w:t>
      </w:r>
      <w:r>
        <w:rPr>
          <w:spacing w:val="-1"/>
          <w:sz w:val="28"/>
          <w:szCs w:val="28"/>
        </w:rPr>
        <w:t>l</w:t>
      </w:r>
      <w:r>
        <w:rPr>
          <w:sz w:val="28"/>
          <w:szCs w:val="28"/>
        </w:rPr>
        <w:t>s</w:t>
      </w:r>
      <w:r>
        <w:rPr>
          <w:spacing w:val="4"/>
          <w:sz w:val="28"/>
          <w:szCs w:val="28"/>
        </w:rPr>
        <w:t xml:space="preserve"> </w:t>
      </w:r>
      <w:r>
        <w:rPr>
          <w:spacing w:val="-2"/>
          <w:sz w:val="28"/>
          <w:szCs w:val="28"/>
        </w:rPr>
        <w:t>a</w:t>
      </w:r>
      <w:r>
        <w:rPr>
          <w:spacing w:val="1"/>
          <w:sz w:val="28"/>
          <w:szCs w:val="28"/>
        </w:rPr>
        <w:t>n</w:t>
      </w:r>
      <w:r>
        <w:rPr>
          <w:sz w:val="28"/>
          <w:szCs w:val="28"/>
        </w:rPr>
        <w:t>d</w:t>
      </w:r>
      <w:r>
        <w:rPr>
          <w:spacing w:val="2"/>
          <w:sz w:val="28"/>
          <w:szCs w:val="28"/>
        </w:rPr>
        <w:t xml:space="preserve"> </w:t>
      </w:r>
      <w:r>
        <w:rPr>
          <w:spacing w:val="-1"/>
          <w:sz w:val="28"/>
          <w:szCs w:val="28"/>
        </w:rPr>
        <w:t>o</w:t>
      </w:r>
      <w:r>
        <w:rPr>
          <w:spacing w:val="1"/>
          <w:sz w:val="28"/>
          <w:szCs w:val="28"/>
        </w:rPr>
        <w:t>b</w:t>
      </w:r>
      <w:r>
        <w:rPr>
          <w:spacing w:val="-1"/>
          <w:sz w:val="28"/>
          <w:szCs w:val="28"/>
        </w:rPr>
        <w:t>j</w:t>
      </w:r>
      <w:r>
        <w:rPr>
          <w:sz w:val="28"/>
          <w:szCs w:val="28"/>
        </w:rPr>
        <w:t>ec</w:t>
      </w:r>
      <w:r>
        <w:rPr>
          <w:spacing w:val="-1"/>
          <w:sz w:val="28"/>
          <w:szCs w:val="28"/>
        </w:rPr>
        <w:t>t</w:t>
      </w:r>
      <w:r>
        <w:rPr>
          <w:spacing w:val="1"/>
          <w:sz w:val="28"/>
          <w:szCs w:val="28"/>
        </w:rPr>
        <w:t>i</w:t>
      </w:r>
      <w:r>
        <w:rPr>
          <w:spacing w:val="-1"/>
          <w:sz w:val="28"/>
          <w:szCs w:val="28"/>
        </w:rPr>
        <w:t>v</w:t>
      </w:r>
      <w:r>
        <w:rPr>
          <w:sz w:val="28"/>
          <w:szCs w:val="28"/>
        </w:rPr>
        <w:t>es</w:t>
      </w:r>
      <w:r>
        <w:rPr>
          <w:spacing w:val="2"/>
          <w:sz w:val="28"/>
          <w:szCs w:val="28"/>
        </w:rPr>
        <w:t xml:space="preserve"> </w:t>
      </w:r>
      <w:r>
        <w:rPr>
          <w:spacing w:val="1"/>
          <w:sz w:val="28"/>
          <w:szCs w:val="28"/>
        </w:rPr>
        <w:t>o</w:t>
      </w:r>
      <w:r>
        <w:rPr>
          <w:sz w:val="28"/>
          <w:szCs w:val="28"/>
        </w:rPr>
        <w:t>f</w:t>
      </w:r>
      <w:r>
        <w:rPr>
          <w:spacing w:val="3"/>
          <w:sz w:val="28"/>
          <w:szCs w:val="28"/>
        </w:rPr>
        <w:t xml:space="preserve"> </w:t>
      </w:r>
      <w:r>
        <w:rPr>
          <w:spacing w:val="-1"/>
          <w:sz w:val="28"/>
          <w:szCs w:val="28"/>
        </w:rPr>
        <w:t>t</w:t>
      </w:r>
      <w:r>
        <w:rPr>
          <w:spacing w:val="1"/>
          <w:sz w:val="28"/>
          <w:szCs w:val="28"/>
        </w:rPr>
        <w:t>h</w:t>
      </w:r>
      <w:r>
        <w:rPr>
          <w:sz w:val="28"/>
          <w:szCs w:val="28"/>
        </w:rPr>
        <w:t>e</w:t>
      </w:r>
      <w:r>
        <w:rPr>
          <w:spacing w:val="1"/>
          <w:sz w:val="28"/>
          <w:szCs w:val="28"/>
        </w:rPr>
        <w:t xml:space="preserve"> p</w:t>
      </w:r>
      <w:r>
        <w:rPr>
          <w:sz w:val="28"/>
          <w:szCs w:val="28"/>
        </w:rPr>
        <w:t>r</w:t>
      </w:r>
      <w:r>
        <w:rPr>
          <w:spacing w:val="1"/>
          <w:sz w:val="28"/>
          <w:szCs w:val="28"/>
        </w:rPr>
        <w:t>o</w:t>
      </w:r>
      <w:r>
        <w:rPr>
          <w:spacing w:val="-1"/>
          <w:sz w:val="28"/>
          <w:szCs w:val="28"/>
        </w:rPr>
        <w:t>j</w:t>
      </w:r>
      <w:r>
        <w:rPr>
          <w:sz w:val="28"/>
          <w:szCs w:val="28"/>
        </w:rPr>
        <w:t>e</w:t>
      </w:r>
      <w:r>
        <w:rPr>
          <w:spacing w:val="-2"/>
          <w:sz w:val="28"/>
          <w:szCs w:val="28"/>
        </w:rPr>
        <w:t>c</w:t>
      </w:r>
      <w:r>
        <w:rPr>
          <w:sz w:val="28"/>
          <w:szCs w:val="28"/>
        </w:rPr>
        <w:t>t</w:t>
      </w:r>
      <w:r>
        <w:rPr>
          <w:spacing w:val="4"/>
          <w:sz w:val="28"/>
          <w:szCs w:val="28"/>
        </w:rPr>
        <w:t xml:space="preserve"> </w:t>
      </w:r>
      <w:r>
        <w:rPr>
          <w:spacing w:val="-5"/>
          <w:sz w:val="28"/>
          <w:szCs w:val="28"/>
        </w:rPr>
        <w:t>m</w:t>
      </w:r>
      <w:r>
        <w:rPr>
          <w:spacing w:val="1"/>
          <w:sz w:val="28"/>
          <w:szCs w:val="28"/>
        </w:rPr>
        <w:t>u</w:t>
      </w:r>
      <w:r>
        <w:rPr>
          <w:sz w:val="28"/>
          <w:szCs w:val="28"/>
        </w:rPr>
        <w:t>ch</w:t>
      </w:r>
      <w:r>
        <w:rPr>
          <w:spacing w:val="5"/>
          <w:sz w:val="28"/>
          <w:szCs w:val="28"/>
        </w:rPr>
        <w:t xml:space="preserve"> </w:t>
      </w:r>
      <w:r>
        <w:rPr>
          <w:sz w:val="28"/>
          <w:szCs w:val="28"/>
        </w:rPr>
        <w:t>e</w:t>
      </w:r>
      <w:r>
        <w:rPr>
          <w:spacing w:val="-2"/>
          <w:sz w:val="28"/>
          <w:szCs w:val="28"/>
        </w:rPr>
        <w:t>a</w:t>
      </w:r>
      <w:r>
        <w:rPr>
          <w:spacing w:val="1"/>
          <w:sz w:val="28"/>
          <w:szCs w:val="28"/>
        </w:rPr>
        <w:t>si</w:t>
      </w:r>
      <w:r>
        <w:rPr>
          <w:sz w:val="28"/>
          <w:szCs w:val="28"/>
        </w:rPr>
        <w:t>e</w:t>
      </w:r>
      <w:r>
        <w:rPr>
          <w:spacing w:val="-12"/>
          <w:sz w:val="28"/>
          <w:szCs w:val="28"/>
        </w:rPr>
        <w:t>r</w:t>
      </w:r>
      <w:r>
        <w:rPr>
          <w:sz w:val="28"/>
          <w:szCs w:val="28"/>
        </w:rPr>
        <w:t xml:space="preserve">, </w:t>
      </w:r>
      <w:r>
        <w:rPr>
          <w:spacing w:val="-1"/>
          <w:sz w:val="28"/>
          <w:szCs w:val="28"/>
        </w:rPr>
        <w:t>i</w:t>
      </w:r>
      <w:r>
        <w:rPr>
          <w:sz w:val="28"/>
          <w:szCs w:val="28"/>
        </w:rPr>
        <w:t>f</w:t>
      </w:r>
      <w:r>
        <w:rPr>
          <w:spacing w:val="3"/>
          <w:sz w:val="28"/>
          <w:szCs w:val="28"/>
        </w:rPr>
        <w:t xml:space="preserve"> </w:t>
      </w:r>
      <w:r>
        <w:rPr>
          <w:spacing w:val="1"/>
          <w:sz w:val="28"/>
          <w:szCs w:val="28"/>
        </w:rPr>
        <w:t>n</w:t>
      </w:r>
      <w:r>
        <w:rPr>
          <w:spacing w:val="-1"/>
          <w:sz w:val="28"/>
          <w:szCs w:val="28"/>
        </w:rPr>
        <w:t>o</w:t>
      </w:r>
      <w:r>
        <w:rPr>
          <w:sz w:val="28"/>
          <w:szCs w:val="28"/>
        </w:rPr>
        <w:t>t</w:t>
      </w:r>
      <w:r>
        <w:rPr>
          <w:spacing w:val="4"/>
          <w:sz w:val="28"/>
          <w:szCs w:val="28"/>
        </w:rPr>
        <w:t xml:space="preserve"> </w:t>
      </w:r>
      <w:r>
        <w:rPr>
          <w:sz w:val="28"/>
          <w:szCs w:val="28"/>
        </w:rPr>
        <w:t>r</w:t>
      </w:r>
      <w:r>
        <w:rPr>
          <w:spacing w:val="-2"/>
          <w:sz w:val="28"/>
          <w:szCs w:val="28"/>
        </w:rPr>
        <w:t>e</w:t>
      </w:r>
      <w:r>
        <w:rPr>
          <w:spacing w:val="-1"/>
          <w:sz w:val="28"/>
          <w:szCs w:val="28"/>
        </w:rPr>
        <w:t>q</w:t>
      </w:r>
      <w:r>
        <w:rPr>
          <w:spacing w:val="1"/>
          <w:sz w:val="28"/>
          <w:szCs w:val="28"/>
        </w:rPr>
        <w:t>ui</w:t>
      </w:r>
      <w:r>
        <w:rPr>
          <w:sz w:val="28"/>
          <w:szCs w:val="28"/>
        </w:rPr>
        <w:t>r</w:t>
      </w:r>
      <w:r>
        <w:rPr>
          <w:spacing w:val="-2"/>
          <w:sz w:val="28"/>
          <w:szCs w:val="28"/>
        </w:rPr>
        <w:t>e</w:t>
      </w:r>
      <w:r>
        <w:rPr>
          <w:sz w:val="28"/>
          <w:szCs w:val="28"/>
        </w:rPr>
        <w:t>d</w:t>
      </w:r>
      <w:r>
        <w:rPr>
          <w:spacing w:val="2"/>
          <w:sz w:val="28"/>
          <w:szCs w:val="28"/>
        </w:rPr>
        <w:t xml:space="preserve"> </w:t>
      </w:r>
      <w:r>
        <w:rPr>
          <w:spacing w:val="-1"/>
          <w:sz w:val="28"/>
          <w:szCs w:val="28"/>
        </w:rPr>
        <w:t>t</w:t>
      </w:r>
      <w:r>
        <w:rPr>
          <w:sz w:val="28"/>
          <w:szCs w:val="28"/>
        </w:rPr>
        <w:t xml:space="preserve">o </w:t>
      </w:r>
      <w:r>
        <w:rPr>
          <w:spacing w:val="1"/>
          <w:sz w:val="28"/>
          <w:szCs w:val="28"/>
        </w:rPr>
        <w:t>p</w:t>
      </w:r>
      <w:r>
        <w:rPr>
          <w:sz w:val="28"/>
          <w:szCs w:val="28"/>
        </w:rPr>
        <w:t>ay</w:t>
      </w:r>
      <w:r>
        <w:rPr>
          <w:spacing w:val="-3"/>
          <w:sz w:val="28"/>
          <w:szCs w:val="28"/>
        </w:rPr>
        <w:t xml:space="preserve"> </w:t>
      </w:r>
      <w:r>
        <w:rPr>
          <w:sz w:val="28"/>
          <w:szCs w:val="28"/>
        </w:rPr>
        <w:t>t</w:t>
      </w:r>
      <w:r>
        <w:rPr>
          <w:spacing w:val="1"/>
          <w:sz w:val="28"/>
          <w:szCs w:val="28"/>
        </w:rPr>
        <w:t>h</w:t>
      </w:r>
      <w:r>
        <w:rPr>
          <w:sz w:val="28"/>
          <w:szCs w:val="28"/>
        </w:rPr>
        <w:t xml:space="preserve">e </w:t>
      </w:r>
      <w:r>
        <w:rPr>
          <w:spacing w:val="-3"/>
          <w:sz w:val="28"/>
          <w:szCs w:val="28"/>
        </w:rPr>
        <w:t>e</w:t>
      </w:r>
      <w:r>
        <w:rPr>
          <w:spacing w:val="1"/>
          <w:sz w:val="28"/>
          <w:szCs w:val="28"/>
        </w:rPr>
        <w:t>q</w:t>
      </w:r>
      <w:r>
        <w:rPr>
          <w:spacing w:val="-1"/>
          <w:sz w:val="28"/>
          <w:szCs w:val="28"/>
        </w:rPr>
        <w:t>u</w:t>
      </w:r>
      <w:r>
        <w:rPr>
          <w:spacing w:val="1"/>
          <w:sz w:val="28"/>
          <w:szCs w:val="28"/>
        </w:rPr>
        <w:t>i</w:t>
      </w:r>
      <w:r>
        <w:rPr>
          <w:spacing w:val="-1"/>
          <w:sz w:val="28"/>
          <w:szCs w:val="28"/>
        </w:rPr>
        <w:t>v</w:t>
      </w:r>
      <w:r>
        <w:rPr>
          <w:sz w:val="28"/>
          <w:szCs w:val="28"/>
        </w:rPr>
        <w:t>a</w:t>
      </w:r>
      <w:r>
        <w:rPr>
          <w:spacing w:val="1"/>
          <w:sz w:val="28"/>
          <w:szCs w:val="28"/>
        </w:rPr>
        <w:t>l</w:t>
      </w:r>
      <w:r>
        <w:rPr>
          <w:spacing w:val="-2"/>
          <w:sz w:val="28"/>
          <w:szCs w:val="28"/>
        </w:rPr>
        <w:t>e</w:t>
      </w:r>
      <w:r>
        <w:rPr>
          <w:spacing w:val="-1"/>
          <w:sz w:val="28"/>
          <w:szCs w:val="28"/>
        </w:rPr>
        <w:t>n</w:t>
      </w:r>
      <w:r>
        <w:rPr>
          <w:sz w:val="28"/>
          <w:szCs w:val="28"/>
        </w:rPr>
        <w:t>t</w:t>
      </w:r>
      <w:r>
        <w:rPr>
          <w:spacing w:val="1"/>
          <w:sz w:val="28"/>
          <w:szCs w:val="28"/>
        </w:rPr>
        <w:t xml:space="preserve"> </w:t>
      </w:r>
      <w:r>
        <w:rPr>
          <w:spacing w:val="-3"/>
          <w:sz w:val="28"/>
          <w:szCs w:val="28"/>
        </w:rPr>
        <w:t>a</w:t>
      </w:r>
      <w:r>
        <w:rPr>
          <w:spacing w:val="-5"/>
          <w:sz w:val="28"/>
          <w:szCs w:val="28"/>
        </w:rPr>
        <w:t>m</w:t>
      </w:r>
      <w:r>
        <w:rPr>
          <w:spacing w:val="1"/>
          <w:sz w:val="28"/>
          <w:szCs w:val="28"/>
        </w:rPr>
        <w:t>oun</w:t>
      </w:r>
      <w:r>
        <w:rPr>
          <w:sz w:val="28"/>
          <w:szCs w:val="28"/>
        </w:rPr>
        <w:t>t</w:t>
      </w:r>
      <w:r>
        <w:rPr>
          <w:spacing w:val="1"/>
          <w:sz w:val="28"/>
          <w:szCs w:val="28"/>
        </w:rPr>
        <w:t xml:space="preserve"> </w:t>
      </w:r>
      <w:r>
        <w:rPr>
          <w:sz w:val="28"/>
          <w:szCs w:val="28"/>
        </w:rPr>
        <w:t xml:space="preserve">of </w:t>
      </w:r>
      <w:r>
        <w:rPr>
          <w:spacing w:val="-5"/>
          <w:sz w:val="28"/>
          <w:szCs w:val="28"/>
        </w:rPr>
        <w:t>m</w:t>
      </w:r>
      <w:r>
        <w:rPr>
          <w:spacing w:val="1"/>
          <w:sz w:val="28"/>
          <w:szCs w:val="28"/>
        </w:rPr>
        <w:t>on</w:t>
      </w:r>
      <w:r>
        <w:rPr>
          <w:sz w:val="28"/>
          <w:szCs w:val="28"/>
        </w:rPr>
        <w:t>ey</w:t>
      </w:r>
      <w:r>
        <w:rPr>
          <w:spacing w:val="-3"/>
          <w:sz w:val="28"/>
          <w:szCs w:val="28"/>
        </w:rPr>
        <w:t xml:space="preserve"> </w:t>
      </w:r>
      <w:r>
        <w:rPr>
          <w:sz w:val="28"/>
          <w:szCs w:val="28"/>
        </w:rPr>
        <w:t xml:space="preserve">for </w:t>
      </w:r>
      <w:r>
        <w:rPr>
          <w:spacing w:val="-2"/>
          <w:sz w:val="28"/>
          <w:szCs w:val="28"/>
        </w:rPr>
        <w:t>e</w:t>
      </w:r>
      <w:r>
        <w:rPr>
          <w:sz w:val="28"/>
          <w:szCs w:val="28"/>
        </w:rPr>
        <w:t>ach</w:t>
      </w:r>
      <w:r>
        <w:rPr>
          <w:spacing w:val="-2"/>
          <w:sz w:val="28"/>
          <w:szCs w:val="28"/>
        </w:rPr>
        <w:t xml:space="preserve"> </w:t>
      </w:r>
      <w:r>
        <w:rPr>
          <w:spacing w:val="1"/>
          <w:sz w:val="28"/>
          <w:szCs w:val="28"/>
        </w:rPr>
        <w:t>on</w:t>
      </w:r>
      <w:r>
        <w:rPr>
          <w:sz w:val="28"/>
          <w:szCs w:val="28"/>
        </w:rPr>
        <w:t>e</w:t>
      </w:r>
      <w:r>
        <w:rPr>
          <w:spacing w:val="-3"/>
          <w:sz w:val="28"/>
          <w:szCs w:val="28"/>
        </w:rPr>
        <w:t xml:space="preserve"> </w:t>
      </w:r>
      <w:r>
        <w:rPr>
          <w:spacing w:val="-1"/>
          <w:sz w:val="28"/>
          <w:szCs w:val="28"/>
        </w:rPr>
        <w:t>i</w:t>
      </w:r>
      <w:r>
        <w:rPr>
          <w:sz w:val="28"/>
          <w:szCs w:val="28"/>
        </w:rPr>
        <w:t>n</w:t>
      </w:r>
      <w:r>
        <w:rPr>
          <w:spacing w:val="1"/>
          <w:sz w:val="28"/>
          <w:szCs w:val="28"/>
        </w:rPr>
        <w:t xml:space="preserve"> </w:t>
      </w:r>
      <w:r>
        <w:rPr>
          <w:sz w:val="28"/>
          <w:szCs w:val="28"/>
        </w:rPr>
        <w:t>pa</w:t>
      </w:r>
      <w:r>
        <w:rPr>
          <w:spacing w:val="-2"/>
          <w:sz w:val="28"/>
          <w:szCs w:val="28"/>
        </w:rPr>
        <w:t>r</w:t>
      </w:r>
      <w:r>
        <w:rPr>
          <w:spacing w:val="1"/>
          <w:sz w:val="28"/>
          <w:szCs w:val="28"/>
        </w:rPr>
        <w:t>t</w:t>
      </w:r>
      <w:r>
        <w:rPr>
          <w:sz w:val="28"/>
          <w:szCs w:val="28"/>
        </w:rPr>
        <w:t>.</w:t>
      </w:r>
    </w:p>
    <w:p w:rsidR="001B14F8" w:rsidRDefault="001B14F8">
      <w:pPr>
        <w:spacing w:before="5" w:line="140" w:lineRule="exact"/>
        <w:rPr>
          <w:sz w:val="15"/>
          <w:szCs w:val="15"/>
        </w:rPr>
      </w:pPr>
    </w:p>
    <w:p w:rsidR="001B14F8" w:rsidRDefault="008D73FE">
      <w:pPr>
        <w:tabs>
          <w:tab w:val="left" w:pos="820"/>
        </w:tabs>
        <w:spacing w:before="9" w:line="353" w:lineRule="auto"/>
        <w:ind w:left="833" w:right="73" w:hanging="360"/>
        <w:jc w:val="both"/>
        <w:rPr>
          <w:sz w:val="28"/>
          <w:szCs w:val="28"/>
        </w:rPr>
      </w:pPr>
      <w:r>
        <w:rPr>
          <w:rFonts w:ascii="Symbol" w:eastAsia="Symbol" w:hAnsi="Symbol" w:cs="Symbol"/>
          <w:sz w:val="28"/>
          <w:szCs w:val="28"/>
        </w:rPr>
        <w:t></w:t>
      </w:r>
      <w:r>
        <w:rPr>
          <w:sz w:val="28"/>
          <w:szCs w:val="28"/>
        </w:rPr>
        <w:tab/>
        <w:t xml:space="preserve">In </w:t>
      </w:r>
      <w:r>
        <w:rPr>
          <w:spacing w:val="10"/>
          <w:sz w:val="28"/>
          <w:szCs w:val="28"/>
        </w:rPr>
        <w:t xml:space="preserve"> </w:t>
      </w:r>
      <w:r>
        <w:rPr>
          <w:spacing w:val="-1"/>
          <w:sz w:val="28"/>
          <w:szCs w:val="28"/>
        </w:rPr>
        <w:t>t</w:t>
      </w:r>
      <w:r>
        <w:rPr>
          <w:spacing w:val="1"/>
          <w:sz w:val="28"/>
          <w:szCs w:val="28"/>
        </w:rPr>
        <w:t>h</w:t>
      </w:r>
      <w:r>
        <w:rPr>
          <w:sz w:val="28"/>
          <w:szCs w:val="28"/>
        </w:rPr>
        <w:t xml:space="preserve">e </w:t>
      </w:r>
      <w:r>
        <w:rPr>
          <w:spacing w:val="9"/>
          <w:sz w:val="28"/>
          <w:szCs w:val="28"/>
        </w:rPr>
        <w:t xml:space="preserve"> </w:t>
      </w:r>
      <w:r>
        <w:rPr>
          <w:sz w:val="28"/>
          <w:szCs w:val="28"/>
        </w:rPr>
        <w:t>ac</w:t>
      </w:r>
      <w:r>
        <w:rPr>
          <w:spacing w:val="-2"/>
          <w:sz w:val="28"/>
          <w:szCs w:val="28"/>
        </w:rPr>
        <w:t>c</w:t>
      </w:r>
      <w:r>
        <w:rPr>
          <w:spacing w:val="1"/>
          <w:sz w:val="28"/>
          <w:szCs w:val="28"/>
        </w:rPr>
        <w:t>o</w:t>
      </w:r>
      <w:r>
        <w:rPr>
          <w:spacing w:val="-3"/>
          <w:sz w:val="28"/>
          <w:szCs w:val="28"/>
        </w:rPr>
        <w:t>m</w:t>
      </w:r>
      <w:r>
        <w:rPr>
          <w:spacing w:val="-5"/>
          <w:sz w:val="28"/>
          <w:szCs w:val="28"/>
        </w:rPr>
        <w:t>m</w:t>
      </w:r>
      <w:r>
        <w:rPr>
          <w:spacing w:val="1"/>
          <w:sz w:val="28"/>
          <w:szCs w:val="28"/>
        </w:rPr>
        <w:t>od</w:t>
      </w:r>
      <w:r>
        <w:rPr>
          <w:sz w:val="28"/>
          <w:szCs w:val="28"/>
        </w:rPr>
        <w:t>a</w:t>
      </w:r>
      <w:r>
        <w:rPr>
          <w:spacing w:val="1"/>
          <w:sz w:val="28"/>
          <w:szCs w:val="28"/>
        </w:rPr>
        <w:t>t</w:t>
      </w:r>
      <w:r>
        <w:rPr>
          <w:spacing w:val="-1"/>
          <w:sz w:val="28"/>
          <w:szCs w:val="28"/>
        </w:rPr>
        <w:t>i</w:t>
      </w:r>
      <w:r>
        <w:rPr>
          <w:spacing w:val="1"/>
          <w:sz w:val="28"/>
          <w:szCs w:val="28"/>
        </w:rPr>
        <w:t>o</w:t>
      </w:r>
      <w:r>
        <w:rPr>
          <w:sz w:val="28"/>
          <w:szCs w:val="28"/>
        </w:rPr>
        <w:t xml:space="preserve">n </w:t>
      </w:r>
      <w:r>
        <w:rPr>
          <w:spacing w:val="9"/>
          <w:sz w:val="28"/>
          <w:szCs w:val="28"/>
        </w:rPr>
        <w:t xml:space="preserve"> </w:t>
      </w:r>
      <w:r>
        <w:rPr>
          <w:spacing w:val="-1"/>
          <w:sz w:val="28"/>
          <w:szCs w:val="28"/>
        </w:rPr>
        <w:t>t</w:t>
      </w:r>
      <w:r>
        <w:rPr>
          <w:spacing w:val="1"/>
          <w:sz w:val="28"/>
          <w:szCs w:val="28"/>
        </w:rPr>
        <w:t>h</w:t>
      </w:r>
      <w:r>
        <w:rPr>
          <w:sz w:val="28"/>
          <w:szCs w:val="28"/>
        </w:rPr>
        <w:t xml:space="preserve">e </w:t>
      </w:r>
      <w:r>
        <w:rPr>
          <w:spacing w:val="6"/>
          <w:sz w:val="28"/>
          <w:szCs w:val="28"/>
        </w:rPr>
        <w:t xml:space="preserve"> </w:t>
      </w:r>
      <w:r>
        <w:rPr>
          <w:spacing w:val="1"/>
          <w:sz w:val="28"/>
          <w:szCs w:val="28"/>
        </w:rPr>
        <w:t>v</w:t>
      </w:r>
      <w:r>
        <w:rPr>
          <w:spacing w:val="-1"/>
          <w:sz w:val="28"/>
          <w:szCs w:val="28"/>
        </w:rPr>
        <w:t>o</w:t>
      </w:r>
      <w:r>
        <w:rPr>
          <w:spacing w:val="1"/>
          <w:sz w:val="28"/>
          <w:szCs w:val="28"/>
        </w:rPr>
        <w:t>l</w:t>
      </w:r>
      <w:r>
        <w:rPr>
          <w:spacing w:val="-1"/>
          <w:sz w:val="28"/>
          <w:szCs w:val="28"/>
        </w:rPr>
        <w:t>un</w:t>
      </w:r>
      <w:r>
        <w:rPr>
          <w:spacing w:val="1"/>
          <w:sz w:val="28"/>
          <w:szCs w:val="28"/>
        </w:rPr>
        <w:t>t</w:t>
      </w:r>
      <w:r>
        <w:rPr>
          <w:sz w:val="28"/>
          <w:szCs w:val="28"/>
        </w:rPr>
        <w:t xml:space="preserve">eer </w:t>
      </w:r>
      <w:r>
        <w:rPr>
          <w:spacing w:val="7"/>
          <w:sz w:val="28"/>
          <w:szCs w:val="28"/>
        </w:rPr>
        <w:t xml:space="preserve"> </w:t>
      </w:r>
      <w:r>
        <w:rPr>
          <w:spacing w:val="1"/>
          <w:sz w:val="28"/>
          <w:szCs w:val="28"/>
        </w:rPr>
        <w:t>h</w:t>
      </w:r>
      <w:r>
        <w:rPr>
          <w:spacing w:val="-2"/>
          <w:sz w:val="28"/>
          <w:szCs w:val="28"/>
        </w:rPr>
        <w:t>a</w:t>
      </w:r>
      <w:r>
        <w:rPr>
          <w:sz w:val="28"/>
          <w:szCs w:val="28"/>
        </w:rPr>
        <w:t xml:space="preserve">s </w:t>
      </w:r>
      <w:r>
        <w:rPr>
          <w:spacing w:val="9"/>
          <w:sz w:val="28"/>
          <w:szCs w:val="28"/>
        </w:rPr>
        <w:t xml:space="preserve"> </w:t>
      </w:r>
      <w:r>
        <w:rPr>
          <w:spacing w:val="1"/>
          <w:sz w:val="28"/>
          <w:szCs w:val="28"/>
        </w:rPr>
        <w:t>t</w:t>
      </w:r>
      <w:r>
        <w:rPr>
          <w:sz w:val="28"/>
          <w:szCs w:val="28"/>
        </w:rPr>
        <w:t xml:space="preserve">o </w:t>
      </w:r>
      <w:r>
        <w:rPr>
          <w:spacing w:val="7"/>
          <w:sz w:val="28"/>
          <w:szCs w:val="28"/>
        </w:rPr>
        <w:t xml:space="preserve"> </w:t>
      </w:r>
      <w:r>
        <w:rPr>
          <w:spacing w:val="1"/>
          <w:sz w:val="28"/>
          <w:szCs w:val="28"/>
        </w:rPr>
        <w:t>t</w:t>
      </w:r>
      <w:r>
        <w:rPr>
          <w:sz w:val="28"/>
          <w:szCs w:val="28"/>
        </w:rPr>
        <w:t>a</w:t>
      </w:r>
      <w:r>
        <w:rPr>
          <w:spacing w:val="-1"/>
          <w:sz w:val="28"/>
          <w:szCs w:val="28"/>
        </w:rPr>
        <w:t>k</w:t>
      </w:r>
      <w:r>
        <w:rPr>
          <w:sz w:val="28"/>
          <w:szCs w:val="28"/>
        </w:rPr>
        <w:t xml:space="preserve">e </w:t>
      </w:r>
      <w:r>
        <w:rPr>
          <w:spacing w:val="9"/>
          <w:sz w:val="28"/>
          <w:szCs w:val="28"/>
        </w:rPr>
        <w:t xml:space="preserve"> </w:t>
      </w:r>
      <w:r>
        <w:rPr>
          <w:sz w:val="28"/>
          <w:szCs w:val="28"/>
        </w:rPr>
        <w:t xml:space="preserve">care </w:t>
      </w:r>
      <w:r>
        <w:rPr>
          <w:spacing w:val="9"/>
          <w:sz w:val="28"/>
          <w:szCs w:val="28"/>
        </w:rPr>
        <w:t xml:space="preserve"> </w:t>
      </w:r>
      <w:r>
        <w:rPr>
          <w:sz w:val="28"/>
          <w:szCs w:val="28"/>
        </w:rPr>
        <w:t>a</w:t>
      </w:r>
      <w:r>
        <w:rPr>
          <w:spacing w:val="-1"/>
          <w:sz w:val="28"/>
          <w:szCs w:val="28"/>
        </w:rPr>
        <w:t>bou</w:t>
      </w:r>
      <w:r>
        <w:rPr>
          <w:sz w:val="28"/>
          <w:szCs w:val="28"/>
        </w:rPr>
        <w:t xml:space="preserve">t </w:t>
      </w:r>
      <w:r>
        <w:rPr>
          <w:spacing w:val="9"/>
          <w:sz w:val="28"/>
          <w:szCs w:val="28"/>
        </w:rPr>
        <w:t xml:space="preserve"> </w:t>
      </w:r>
      <w:r>
        <w:rPr>
          <w:spacing w:val="1"/>
          <w:sz w:val="28"/>
          <w:szCs w:val="28"/>
        </w:rPr>
        <w:t>t</w:t>
      </w:r>
      <w:r>
        <w:rPr>
          <w:spacing w:val="-1"/>
          <w:sz w:val="28"/>
          <w:szCs w:val="28"/>
        </w:rPr>
        <w:t>h</w:t>
      </w:r>
      <w:r>
        <w:rPr>
          <w:sz w:val="28"/>
          <w:szCs w:val="28"/>
        </w:rPr>
        <w:t xml:space="preserve">e </w:t>
      </w:r>
      <w:r>
        <w:rPr>
          <w:spacing w:val="9"/>
          <w:sz w:val="28"/>
          <w:szCs w:val="28"/>
        </w:rPr>
        <w:t xml:space="preserve"> </w:t>
      </w:r>
      <w:r>
        <w:rPr>
          <w:sz w:val="28"/>
          <w:szCs w:val="28"/>
        </w:rPr>
        <w:t>c</w:t>
      </w:r>
      <w:r>
        <w:rPr>
          <w:spacing w:val="1"/>
          <w:sz w:val="28"/>
          <w:szCs w:val="28"/>
        </w:rPr>
        <w:t>l</w:t>
      </w:r>
      <w:r>
        <w:rPr>
          <w:sz w:val="28"/>
          <w:szCs w:val="28"/>
        </w:rPr>
        <w:t>e</w:t>
      </w:r>
      <w:r>
        <w:rPr>
          <w:spacing w:val="-2"/>
          <w:sz w:val="28"/>
          <w:szCs w:val="28"/>
        </w:rPr>
        <w:t>a</w:t>
      </w:r>
      <w:r>
        <w:rPr>
          <w:spacing w:val="-1"/>
          <w:sz w:val="28"/>
          <w:szCs w:val="28"/>
        </w:rPr>
        <w:t>n</w:t>
      </w:r>
      <w:r>
        <w:rPr>
          <w:spacing w:val="1"/>
          <w:sz w:val="28"/>
          <w:szCs w:val="28"/>
        </w:rPr>
        <w:t>i</w:t>
      </w:r>
      <w:r>
        <w:rPr>
          <w:spacing w:val="-1"/>
          <w:sz w:val="28"/>
          <w:szCs w:val="28"/>
        </w:rPr>
        <w:t>n</w:t>
      </w:r>
      <w:r>
        <w:rPr>
          <w:spacing w:val="1"/>
          <w:sz w:val="28"/>
          <w:szCs w:val="28"/>
        </w:rPr>
        <w:t>g</w:t>
      </w:r>
      <w:r>
        <w:rPr>
          <w:sz w:val="28"/>
          <w:szCs w:val="28"/>
        </w:rPr>
        <w:t xml:space="preserve">, </w:t>
      </w:r>
      <w:r>
        <w:rPr>
          <w:spacing w:val="-1"/>
          <w:sz w:val="28"/>
          <w:szCs w:val="28"/>
        </w:rPr>
        <w:t>w</w:t>
      </w:r>
      <w:r>
        <w:rPr>
          <w:sz w:val="28"/>
          <w:szCs w:val="28"/>
        </w:rPr>
        <w:t>a</w:t>
      </w:r>
      <w:r>
        <w:rPr>
          <w:spacing w:val="1"/>
          <w:sz w:val="28"/>
          <w:szCs w:val="28"/>
        </w:rPr>
        <w:t>s</w:t>
      </w:r>
      <w:r>
        <w:rPr>
          <w:spacing w:val="-1"/>
          <w:sz w:val="28"/>
          <w:szCs w:val="28"/>
        </w:rPr>
        <w:t>h</w:t>
      </w:r>
      <w:r>
        <w:rPr>
          <w:spacing w:val="1"/>
          <w:sz w:val="28"/>
          <w:szCs w:val="28"/>
        </w:rPr>
        <w:t>i</w:t>
      </w:r>
      <w:r>
        <w:rPr>
          <w:spacing w:val="-1"/>
          <w:sz w:val="28"/>
          <w:szCs w:val="28"/>
        </w:rPr>
        <w:t>n</w:t>
      </w:r>
      <w:r>
        <w:rPr>
          <w:sz w:val="28"/>
          <w:szCs w:val="28"/>
        </w:rPr>
        <w:t>g</w:t>
      </w:r>
      <w:r>
        <w:rPr>
          <w:spacing w:val="-2"/>
          <w:sz w:val="28"/>
          <w:szCs w:val="28"/>
        </w:rPr>
        <w:t xml:space="preserve"> </w:t>
      </w:r>
      <w:r>
        <w:rPr>
          <w:spacing w:val="1"/>
          <w:sz w:val="28"/>
          <w:szCs w:val="28"/>
        </w:rPr>
        <w:t>u</w:t>
      </w:r>
      <w:r>
        <w:rPr>
          <w:sz w:val="28"/>
          <w:szCs w:val="28"/>
        </w:rPr>
        <w:t>p</w:t>
      </w:r>
      <w:r>
        <w:rPr>
          <w:spacing w:val="-2"/>
          <w:sz w:val="28"/>
          <w:szCs w:val="28"/>
        </w:rPr>
        <w:t xml:space="preserve"> </w:t>
      </w:r>
      <w:r>
        <w:rPr>
          <w:spacing w:val="1"/>
          <w:sz w:val="28"/>
          <w:szCs w:val="28"/>
        </w:rPr>
        <w:t>t</w:t>
      </w:r>
      <w:r>
        <w:rPr>
          <w:spacing w:val="-1"/>
          <w:sz w:val="28"/>
          <w:szCs w:val="28"/>
        </w:rPr>
        <w:t>h</w:t>
      </w:r>
      <w:r>
        <w:rPr>
          <w:sz w:val="28"/>
          <w:szCs w:val="28"/>
        </w:rPr>
        <w:t xml:space="preserve">e </w:t>
      </w:r>
      <w:r>
        <w:rPr>
          <w:spacing w:val="-2"/>
          <w:sz w:val="28"/>
          <w:szCs w:val="28"/>
        </w:rPr>
        <w:t>d</w:t>
      </w:r>
      <w:r>
        <w:rPr>
          <w:spacing w:val="1"/>
          <w:sz w:val="28"/>
          <w:szCs w:val="28"/>
        </w:rPr>
        <w:t>i</w:t>
      </w:r>
      <w:r>
        <w:rPr>
          <w:spacing w:val="-1"/>
          <w:sz w:val="28"/>
          <w:szCs w:val="28"/>
        </w:rPr>
        <w:t>s</w:t>
      </w:r>
      <w:r>
        <w:rPr>
          <w:spacing w:val="1"/>
          <w:sz w:val="28"/>
          <w:szCs w:val="28"/>
        </w:rPr>
        <w:t>h</w:t>
      </w:r>
      <w:r>
        <w:rPr>
          <w:spacing w:val="-2"/>
          <w:sz w:val="28"/>
          <w:szCs w:val="28"/>
        </w:rPr>
        <w:t>e</w:t>
      </w:r>
      <w:r>
        <w:rPr>
          <w:spacing w:val="1"/>
          <w:sz w:val="28"/>
          <w:szCs w:val="28"/>
        </w:rPr>
        <w:t>s</w:t>
      </w:r>
      <w:r>
        <w:rPr>
          <w:sz w:val="28"/>
          <w:szCs w:val="28"/>
        </w:rPr>
        <w:t>,</w:t>
      </w:r>
      <w:r>
        <w:rPr>
          <w:spacing w:val="2"/>
          <w:sz w:val="28"/>
          <w:szCs w:val="28"/>
        </w:rPr>
        <w:t xml:space="preserve"> </w:t>
      </w:r>
      <w:r>
        <w:rPr>
          <w:spacing w:val="1"/>
          <w:sz w:val="28"/>
          <w:szCs w:val="28"/>
        </w:rPr>
        <w:t>t</w:t>
      </w:r>
      <w:r>
        <w:rPr>
          <w:spacing w:val="-2"/>
          <w:sz w:val="28"/>
          <w:szCs w:val="28"/>
        </w:rPr>
        <w:t>a</w:t>
      </w:r>
      <w:r>
        <w:rPr>
          <w:spacing w:val="1"/>
          <w:sz w:val="28"/>
          <w:szCs w:val="28"/>
        </w:rPr>
        <w:t>k</w:t>
      </w:r>
      <w:r>
        <w:rPr>
          <w:sz w:val="28"/>
          <w:szCs w:val="28"/>
        </w:rPr>
        <w:t>e ca</w:t>
      </w:r>
      <w:r>
        <w:rPr>
          <w:spacing w:val="-3"/>
          <w:sz w:val="28"/>
          <w:szCs w:val="28"/>
        </w:rPr>
        <w:t>r</w:t>
      </w:r>
      <w:r>
        <w:rPr>
          <w:sz w:val="28"/>
          <w:szCs w:val="28"/>
        </w:rPr>
        <w:t>e of</w:t>
      </w:r>
      <w:r>
        <w:rPr>
          <w:spacing w:val="-2"/>
          <w:sz w:val="28"/>
          <w:szCs w:val="28"/>
        </w:rPr>
        <w:t xml:space="preserve"> </w:t>
      </w:r>
      <w:r>
        <w:rPr>
          <w:spacing w:val="1"/>
          <w:sz w:val="28"/>
          <w:szCs w:val="28"/>
        </w:rPr>
        <w:t>th</w:t>
      </w:r>
      <w:r>
        <w:rPr>
          <w:sz w:val="28"/>
          <w:szCs w:val="28"/>
        </w:rPr>
        <w:t>e</w:t>
      </w:r>
      <w:r>
        <w:rPr>
          <w:spacing w:val="-3"/>
          <w:sz w:val="28"/>
          <w:szCs w:val="28"/>
        </w:rPr>
        <w:t xml:space="preserve"> </w:t>
      </w:r>
      <w:r>
        <w:rPr>
          <w:sz w:val="28"/>
          <w:szCs w:val="28"/>
        </w:rPr>
        <w:t>a</w:t>
      </w:r>
      <w:r>
        <w:rPr>
          <w:spacing w:val="-1"/>
          <w:sz w:val="28"/>
          <w:szCs w:val="28"/>
        </w:rPr>
        <w:t>pp</w:t>
      </w:r>
      <w:r>
        <w:rPr>
          <w:spacing w:val="1"/>
          <w:sz w:val="28"/>
          <w:szCs w:val="28"/>
        </w:rPr>
        <w:t>o</w:t>
      </w:r>
      <w:r>
        <w:rPr>
          <w:spacing w:val="-1"/>
          <w:sz w:val="28"/>
          <w:szCs w:val="28"/>
        </w:rPr>
        <w:t>i</w:t>
      </w:r>
      <w:r>
        <w:rPr>
          <w:spacing w:val="1"/>
          <w:sz w:val="28"/>
          <w:szCs w:val="28"/>
        </w:rPr>
        <w:t>nt</w:t>
      </w:r>
      <w:r>
        <w:rPr>
          <w:spacing w:val="-5"/>
          <w:sz w:val="28"/>
          <w:szCs w:val="28"/>
        </w:rPr>
        <w:t>m</w:t>
      </w:r>
      <w:r>
        <w:rPr>
          <w:sz w:val="28"/>
          <w:szCs w:val="28"/>
        </w:rPr>
        <w:t>e</w:t>
      </w:r>
      <w:r>
        <w:rPr>
          <w:spacing w:val="1"/>
          <w:sz w:val="28"/>
          <w:szCs w:val="28"/>
        </w:rPr>
        <w:t>n</w:t>
      </w:r>
      <w:r>
        <w:rPr>
          <w:spacing w:val="-1"/>
          <w:sz w:val="28"/>
          <w:szCs w:val="28"/>
        </w:rPr>
        <w:t>t</w:t>
      </w:r>
      <w:r>
        <w:rPr>
          <w:sz w:val="28"/>
          <w:szCs w:val="28"/>
        </w:rPr>
        <w:t>s</w:t>
      </w:r>
    </w:p>
    <w:p w:rsidR="001B14F8" w:rsidRDefault="008D73FE">
      <w:pPr>
        <w:tabs>
          <w:tab w:val="left" w:pos="820"/>
        </w:tabs>
        <w:spacing w:before="13" w:line="356" w:lineRule="auto"/>
        <w:ind w:left="833" w:right="75" w:hanging="360"/>
        <w:jc w:val="both"/>
        <w:rPr>
          <w:sz w:val="28"/>
          <w:szCs w:val="28"/>
        </w:rPr>
      </w:pPr>
      <w:r>
        <w:rPr>
          <w:rFonts w:ascii="Symbol" w:eastAsia="Symbol" w:hAnsi="Symbol" w:cs="Symbol"/>
          <w:sz w:val="28"/>
          <w:szCs w:val="28"/>
        </w:rPr>
        <w:t></w:t>
      </w:r>
      <w:r>
        <w:rPr>
          <w:sz w:val="28"/>
          <w:szCs w:val="28"/>
        </w:rPr>
        <w:tab/>
      </w:r>
      <w:proofErr w:type="gramStart"/>
      <w:r>
        <w:rPr>
          <w:spacing w:val="-1"/>
          <w:sz w:val="28"/>
          <w:szCs w:val="28"/>
        </w:rPr>
        <w:t>T</w:t>
      </w:r>
      <w:r>
        <w:rPr>
          <w:spacing w:val="1"/>
          <w:sz w:val="28"/>
          <w:szCs w:val="28"/>
        </w:rPr>
        <w:t>h</w:t>
      </w:r>
      <w:r>
        <w:rPr>
          <w:sz w:val="28"/>
          <w:szCs w:val="28"/>
        </w:rPr>
        <w:t>e</w:t>
      </w:r>
      <w:proofErr w:type="gramEnd"/>
      <w:r>
        <w:rPr>
          <w:spacing w:val="2"/>
          <w:sz w:val="28"/>
          <w:szCs w:val="28"/>
        </w:rPr>
        <w:t xml:space="preserve"> </w:t>
      </w:r>
      <w:r>
        <w:rPr>
          <w:spacing w:val="-1"/>
          <w:sz w:val="28"/>
          <w:szCs w:val="28"/>
        </w:rPr>
        <w:t>v</w:t>
      </w:r>
      <w:r>
        <w:rPr>
          <w:spacing w:val="1"/>
          <w:sz w:val="28"/>
          <w:szCs w:val="28"/>
        </w:rPr>
        <w:t>o</w:t>
      </w:r>
      <w:r>
        <w:rPr>
          <w:spacing w:val="-1"/>
          <w:sz w:val="28"/>
          <w:szCs w:val="28"/>
        </w:rPr>
        <w:t>l</w:t>
      </w:r>
      <w:r>
        <w:rPr>
          <w:spacing w:val="1"/>
          <w:sz w:val="28"/>
          <w:szCs w:val="28"/>
        </w:rPr>
        <w:t>u</w:t>
      </w:r>
      <w:r>
        <w:rPr>
          <w:spacing w:val="-1"/>
          <w:sz w:val="28"/>
          <w:szCs w:val="28"/>
        </w:rPr>
        <w:t>n</w:t>
      </w:r>
      <w:r>
        <w:rPr>
          <w:spacing w:val="1"/>
          <w:sz w:val="28"/>
          <w:szCs w:val="28"/>
        </w:rPr>
        <w:t>t</w:t>
      </w:r>
      <w:r>
        <w:rPr>
          <w:sz w:val="28"/>
          <w:szCs w:val="28"/>
        </w:rPr>
        <w:t>e</w:t>
      </w:r>
      <w:r>
        <w:rPr>
          <w:spacing w:val="-2"/>
          <w:sz w:val="28"/>
          <w:szCs w:val="28"/>
        </w:rPr>
        <w:t>e</w:t>
      </w:r>
      <w:r>
        <w:rPr>
          <w:sz w:val="28"/>
          <w:szCs w:val="28"/>
        </w:rPr>
        <w:t>r</w:t>
      </w:r>
      <w:r>
        <w:rPr>
          <w:spacing w:val="2"/>
          <w:sz w:val="28"/>
          <w:szCs w:val="28"/>
        </w:rPr>
        <w:t xml:space="preserve"> </w:t>
      </w:r>
      <w:r>
        <w:rPr>
          <w:spacing w:val="1"/>
          <w:sz w:val="28"/>
          <w:szCs w:val="28"/>
        </w:rPr>
        <w:t>h</w:t>
      </w:r>
      <w:r>
        <w:rPr>
          <w:spacing w:val="-2"/>
          <w:sz w:val="28"/>
          <w:szCs w:val="28"/>
        </w:rPr>
        <w:t>a</w:t>
      </w:r>
      <w:r>
        <w:rPr>
          <w:sz w:val="28"/>
          <w:szCs w:val="28"/>
        </w:rPr>
        <w:t>s</w:t>
      </w:r>
      <w:r>
        <w:rPr>
          <w:spacing w:val="2"/>
          <w:sz w:val="28"/>
          <w:szCs w:val="28"/>
        </w:rPr>
        <w:t xml:space="preserve"> </w:t>
      </w:r>
      <w:r>
        <w:rPr>
          <w:spacing w:val="-1"/>
          <w:sz w:val="28"/>
          <w:szCs w:val="28"/>
        </w:rPr>
        <w:t>t</w:t>
      </w:r>
      <w:r>
        <w:rPr>
          <w:sz w:val="28"/>
          <w:szCs w:val="28"/>
        </w:rPr>
        <w:t>o</w:t>
      </w:r>
      <w:r>
        <w:rPr>
          <w:spacing w:val="2"/>
          <w:sz w:val="28"/>
          <w:szCs w:val="28"/>
        </w:rPr>
        <w:t xml:space="preserve"> </w:t>
      </w:r>
      <w:r>
        <w:rPr>
          <w:spacing w:val="1"/>
          <w:sz w:val="28"/>
          <w:szCs w:val="28"/>
        </w:rPr>
        <w:t>k</w:t>
      </w:r>
      <w:r>
        <w:rPr>
          <w:sz w:val="28"/>
          <w:szCs w:val="28"/>
        </w:rPr>
        <w:t>e</w:t>
      </w:r>
      <w:r>
        <w:rPr>
          <w:spacing w:val="-2"/>
          <w:sz w:val="28"/>
          <w:szCs w:val="28"/>
        </w:rPr>
        <w:t>e</w:t>
      </w:r>
      <w:r>
        <w:rPr>
          <w:sz w:val="28"/>
          <w:szCs w:val="28"/>
        </w:rPr>
        <w:t>p</w:t>
      </w:r>
      <w:r>
        <w:rPr>
          <w:spacing w:val="2"/>
          <w:sz w:val="28"/>
          <w:szCs w:val="28"/>
        </w:rPr>
        <w:t xml:space="preserve"> </w:t>
      </w:r>
      <w:r>
        <w:rPr>
          <w:sz w:val="28"/>
          <w:szCs w:val="28"/>
        </w:rPr>
        <w:t>c</w:t>
      </w:r>
      <w:r>
        <w:rPr>
          <w:spacing w:val="1"/>
          <w:sz w:val="28"/>
          <w:szCs w:val="28"/>
        </w:rPr>
        <w:t>l</w:t>
      </w:r>
      <w:r>
        <w:rPr>
          <w:spacing w:val="-2"/>
          <w:sz w:val="28"/>
          <w:szCs w:val="28"/>
        </w:rPr>
        <w:t>e</w:t>
      </w:r>
      <w:r>
        <w:rPr>
          <w:sz w:val="28"/>
          <w:szCs w:val="28"/>
        </w:rPr>
        <w:t>an</w:t>
      </w:r>
      <w:r>
        <w:rPr>
          <w:spacing w:val="3"/>
          <w:sz w:val="28"/>
          <w:szCs w:val="28"/>
        </w:rPr>
        <w:t xml:space="preserve"> </w:t>
      </w:r>
      <w:r>
        <w:rPr>
          <w:spacing w:val="-1"/>
          <w:sz w:val="28"/>
          <w:szCs w:val="28"/>
        </w:rPr>
        <w:t>t</w:t>
      </w:r>
      <w:r>
        <w:rPr>
          <w:spacing w:val="1"/>
          <w:sz w:val="28"/>
          <w:szCs w:val="28"/>
        </w:rPr>
        <w:t>h</w:t>
      </w:r>
      <w:r>
        <w:rPr>
          <w:sz w:val="28"/>
          <w:szCs w:val="28"/>
        </w:rPr>
        <w:t>e p</w:t>
      </w:r>
      <w:r>
        <w:rPr>
          <w:spacing w:val="1"/>
          <w:sz w:val="28"/>
          <w:szCs w:val="28"/>
        </w:rPr>
        <w:t>a</w:t>
      </w:r>
      <w:r>
        <w:rPr>
          <w:spacing w:val="-2"/>
          <w:sz w:val="28"/>
          <w:szCs w:val="28"/>
        </w:rPr>
        <w:t>r</w:t>
      </w:r>
      <w:r>
        <w:rPr>
          <w:sz w:val="28"/>
          <w:szCs w:val="28"/>
        </w:rPr>
        <w:t>t</w:t>
      </w:r>
      <w:r>
        <w:rPr>
          <w:spacing w:val="2"/>
          <w:sz w:val="28"/>
          <w:szCs w:val="28"/>
        </w:rPr>
        <w:t xml:space="preserve"> </w:t>
      </w:r>
      <w:r>
        <w:rPr>
          <w:spacing w:val="1"/>
          <w:sz w:val="28"/>
          <w:szCs w:val="28"/>
        </w:rPr>
        <w:t>o</w:t>
      </w:r>
      <w:r>
        <w:rPr>
          <w:sz w:val="28"/>
          <w:szCs w:val="28"/>
        </w:rPr>
        <w:t xml:space="preserve">f </w:t>
      </w:r>
      <w:r>
        <w:rPr>
          <w:spacing w:val="1"/>
          <w:sz w:val="28"/>
          <w:szCs w:val="28"/>
        </w:rPr>
        <w:t>th</w:t>
      </w:r>
      <w:r>
        <w:rPr>
          <w:sz w:val="28"/>
          <w:szCs w:val="28"/>
        </w:rPr>
        <w:t>e</w:t>
      </w:r>
      <w:r>
        <w:rPr>
          <w:spacing w:val="2"/>
          <w:sz w:val="28"/>
          <w:szCs w:val="28"/>
        </w:rPr>
        <w:t xml:space="preserve"> </w:t>
      </w:r>
      <w:r>
        <w:rPr>
          <w:spacing w:val="-1"/>
          <w:sz w:val="28"/>
          <w:szCs w:val="28"/>
        </w:rPr>
        <w:t>o</w:t>
      </w:r>
      <w:r>
        <w:rPr>
          <w:spacing w:val="-5"/>
          <w:sz w:val="28"/>
          <w:szCs w:val="28"/>
        </w:rPr>
        <w:t>f</w:t>
      </w:r>
      <w:r>
        <w:rPr>
          <w:sz w:val="28"/>
          <w:szCs w:val="28"/>
        </w:rPr>
        <w:t>f</w:t>
      </w:r>
      <w:r>
        <w:rPr>
          <w:spacing w:val="-1"/>
          <w:sz w:val="28"/>
          <w:szCs w:val="28"/>
        </w:rPr>
        <w:t>i</w:t>
      </w:r>
      <w:r>
        <w:rPr>
          <w:sz w:val="28"/>
          <w:szCs w:val="28"/>
        </w:rPr>
        <w:t>ce</w:t>
      </w:r>
      <w:r>
        <w:rPr>
          <w:spacing w:val="2"/>
          <w:sz w:val="28"/>
          <w:szCs w:val="28"/>
        </w:rPr>
        <w:t xml:space="preserve"> </w:t>
      </w:r>
      <w:r>
        <w:rPr>
          <w:spacing w:val="-1"/>
          <w:sz w:val="28"/>
          <w:szCs w:val="28"/>
        </w:rPr>
        <w:t>w</w:t>
      </w:r>
      <w:r>
        <w:rPr>
          <w:spacing w:val="1"/>
          <w:sz w:val="28"/>
          <w:szCs w:val="28"/>
        </w:rPr>
        <w:t>h</w:t>
      </w:r>
      <w:r>
        <w:rPr>
          <w:sz w:val="28"/>
          <w:szCs w:val="28"/>
        </w:rPr>
        <w:t xml:space="preserve">ere </w:t>
      </w:r>
      <w:r>
        <w:rPr>
          <w:spacing w:val="1"/>
          <w:sz w:val="28"/>
          <w:szCs w:val="28"/>
        </w:rPr>
        <w:t>h</w:t>
      </w:r>
      <w:r>
        <w:rPr>
          <w:sz w:val="28"/>
          <w:szCs w:val="28"/>
        </w:rPr>
        <w:t>e</w:t>
      </w:r>
      <w:r>
        <w:rPr>
          <w:spacing w:val="2"/>
          <w:sz w:val="28"/>
          <w:szCs w:val="28"/>
        </w:rPr>
        <w:t xml:space="preserve"> </w:t>
      </w:r>
      <w:r>
        <w:rPr>
          <w:spacing w:val="-1"/>
          <w:sz w:val="28"/>
          <w:szCs w:val="28"/>
        </w:rPr>
        <w:t>w</w:t>
      </w:r>
      <w:r>
        <w:rPr>
          <w:spacing w:val="1"/>
          <w:sz w:val="28"/>
          <w:szCs w:val="28"/>
        </w:rPr>
        <w:t>o</w:t>
      </w:r>
      <w:r>
        <w:rPr>
          <w:sz w:val="28"/>
          <w:szCs w:val="28"/>
        </w:rPr>
        <w:t>r</w:t>
      </w:r>
      <w:r>
        <w:rPr>
          <w:spacing w:val="-1"/>
          <w:sz w:val="28"/>
          <w:szCs w:val="28"/>
        </w:rPr>
        <w:t>k</w:t>
      </w:r>
      <w:r>
        <w:rPr>
          <w:spacing w:val="1"/>
          <w:sz w:val="28"/>
          <w:szCs w:val="28"/>
        </w:rPr>
        <w:t>s</w:t>
      </w:r>
      <w:r>
        <w:rPr>
          <w:sz w:val="28"/>
          <w:szCs w:val="28"/>
        </w:rPr>
        <w:t>.</w:t>
      </w:r>
      <w:r>
        <w:rPr>
          <w:spacing w:val="-13"/>
          <w:sz w:val="28"/>
          <w:szCs w:val="28"/>
        </w:rPr>
        <w:t xml:space="preserve"> </w:t>
      </w:r>
      <w:r>
        <w:rPr>
          <w:spacing w:val="-1"/>
          <w:sz w:val="28"/>
          <w:szCs w:val="28"/>
        </w:rPr>
        <w:t>A</w:t>
      </w:r>
      <w:r>
        <w:rPr>
          <w:sz w:val="28"/>
          <w:szCs w:val="28"/>
        </w:rPr>
        <w:t>f</w:t>
      </w:r>
      <w:r>
        <w:rPr>
          <w:spacing w:val="1"/>
          <w:sz w:val="28"/>
          <w:szCs w:val="28"/>
        </w:rPr>
        <w:t>t</w:t>
      </w:r>
      <w:r>
        <w:rPr>
          <w:spacing w:val="-2"/>
          <w:sz w:val="28"/>
          <w:szCs w:val="28"/>
        </w:rPr>
        <w:t>e</w:t>
      </w:r>
      <w:r>
        <w:rPr>
          <w:sz w:val="28"/>
          <w:szCs w:val="28"/>
        </w:rPr>
        <w:t>r</w:t>
      </w:r>
      <w:r>
        <w:rPr>
          <w:spacing w:val="2"/>
          <w:sz w:val="28"/>
          <w:szCs w:val="28"/>
        </w:rPr>
        <w:t xml:space="preserve"> </w:t>
      </w:r>
      <w:r>
        <w:rPr>
          <w:spacing w:val="-1"/>
          <w:sz w:val="28"/>
          <w:szCs w:val="28"/>
        </w:rPr>
        <w:t>th</w:t>
      </w:r>
      <w:r>
        <w:rPr>
          <w:sz w:val="28"/>
          <w:szCs w:val="28"/>
        </w:rPr>
        <w:t xml:space="preserve">e </w:t>
      </w:r>
      <w:r>
        <w:rPr>
          <w:spacing w:val="1"/>
          <w:sz w:val="28"/>
          <w:szCs w:val="28"/>
        </w:rPr>
        <w:t>l</w:t>
      </w:r>
      <w:r>
        <w:rPr>
          <w:sz w:val="28"/>
          <w:szCs w:val="28"/>
        </w:rPr>
        <w:t>a</w:t>
      </w:r>
      <w:r>
        <w:rPr>
          <w:spacing w:val="-1"/>
          <w:sz w:val="28"/>
          <w:szCs w:val="28"/>
        </w:rPr>
        <w:t>ng</w:t>
      </w:r>
      <w:r>
        <w:rPr>
          <w:spacing w:val="1"/>
          <w:sz w:val="28"/>
          <w:szCs w:val="28"/>
        </w:rPr>
        <w:t>u</w:t>
      </w:r>
      <w:r>
        <w:rPr>
          <w:spacing w:val="-2"/>
          <w:sz w:val="28"/>
          <w:szCs w:val="28"/>
        </w:rPr>
        <w:t>a</w:t>
      </w:r>
      <w:r>
        <w:rPr>
          <w:spacing w:val="1"/>
          <w:sz w:val="28"/>
          <w:szCs w:val="28"/>
        </w:rPr>
        <w:t>g</w:t>
      </w:r>
      <w:r>
        <w:rPr>
          <w:sz w:val="28"/>
          <w:szCs w:val="28"/>
        </w:rPr>
        <w:t>e</w:t>
      </w:r>
      <w:r>
        <w:rPr>
          <w:spacing w:val="5"/>
          <w:sz w:val="28"/>
          <w:szCs w:val="28"/>
        </w:rPr>
        <w:t xml:space="preserve"> </w:t>
      </w:r>
      <w:r>
        <w:rPr>
          <w:spacing w:val="-2"/>
          <w:sz w:val="28"/>
          <w:szCs w:val="28"/>
        </w:rPr>
        <w:t>c</w:t>
      </w:r>
      <w:r>
        <w:rPr>
          <w:spacing w:val="1"/>
          <w:sz w:val="28"/>
          <w:szCs w:val="28"/>
        </w:rPr>
        <w:t>l</w:t>
      </w:r>
      <w:r>
        <w:rPr>
          <w:spacing w:val="-1"/>
          <w:sz w:val="28"/>
          <w:szCs w:val="28"/>
        </w:rPr>
        <w:t>ub</w:t>
      </w:r>
      <w:r>
        <w:rPr>
          <w:sz w:val="28"/>
          <w:szCs w:val="28"/>
        </w:rPr>
        <w:t>s</w:t>
      </w:r>
      <w:r>
        <w:rPr>
          <w:spacing w:val="6"/>
          <w:sz w:val="28"/>
          <w:szCs w:val="28"/>
        </w:rPr>
        <w:t xml:space="preserve"> </w:t>
      </w:r>
      <w:r>
        <w:rPr>
          <w:spacing w:val="-1"/>
          <w:sz w:val="28"/>
          <w:szCs w:val="28"/>
        </w:rPr>
        <w:t>h</w:t>
      </w:r>
      <w:r>
        <w:rPr>
          <w:sz w:val="28"/>
          <w:szCs w:val="28"/>
        </w:rPr>
        <w:t>e</w:t>
      </w:r>
      <w:r>
        <w:rPr>
          <w:spacing w:val="5"/>
          <w:sz w:val="28"/>
          <w:szCs w:val="28"/>
        </w:rPr>
        <w:t xml:space="preserve"> </w:t>
      </w:r>
      <w:r>
        <w:rPr>
          <w:spacing w:val="-1"/>
          <w:sz w:val="28"/>
          <w:szCs w:val="28"/>
        </w:rPr>
        <w:t>o</w:t>
      </w:r>
      <w:r>
        <w:rPr>
          <w:sz w:val="28"/>
          <w:szCs w:val="28"/>
        </w:rPr>
        <w:t>r</w:t>
      </w:r>
      <w:r>
        <w:rPr>
          <w:spacing w:val="3"/>
          <w:sz w:val="28"/>
          <w:szCs w:val="28"/>
        </w:rPr>
        <w:t xml:space="preserve"> </w:t>
      </w:r>
      <w:r>
        <w:rPr>
          <w:spacing w:val="1"/>
          <w:sz w:val="28"/>
          <w:szCs w:val="28"/>
        </w:rPr>
        <w:t>th</w:t>
      </w:r>
      <w:r>
        <w:rPr>
          <w:sz w:val="28"/>
          <w:szCs w:val="28"/>
        </w:rPr>
        <w:t xml:space="preserve">em </w:t>
      </w:r>
      <w:r>
        <w:rPr>
          <w:spacing w:val="1"/>
          <w:sz w:val="28"/>
          <w:szCs w:val="28"/>
        </w:rPr>
        <w:t>h</w:t>
      </w:r>
      <w:r>
        <w:rPr>
          <w:sz w:val="28"/>
          <w:szCs w:val="28"/>
        </w:rPr>
        <w:t>as</w:t>
      </w:r>
      <w:r>
        <w:rPr>
          <w:spacing w:val="4"/>
          <w:sz w:val="28"/>
          <w:szCs w:val="28"/>
        </w:rPr>
        <w:t xml:space="preserve"> </w:t>
      </w:r>
      <w:r>
        <w:rPr>
          <w:spacing w:val="-1"/>
          <w:sz w:val="28"/>
          <w:szCs w:val="28"/>
        </w:rPr>
        <w:t>t</w:t>
      </w:r>
      <w:r>
        <w:rPr>
          <w:sz w:val="28"/>
          <w:szCs w:val="28"/>
        </w:rPr>
        <w:t>o</w:t>
      </w:r>
      <w:r>
        <w:rPr>
          <w:spacing w:val="6"/>
          <w:sz w:val="28"/>
          <w:szCs w:val="28"/>
        </w:rPr>
        <w:t xml:space="preserve"> </w:t>
      </w:r>
      <w:r>
        <w:rPr>
          <w:spacing w:val="-1"/>
          <w:sz w:val="28"/>
          <w:szCs w:val="28"/>
        </w:rPr>
        <w:t>t</w:t>
      </w:r>
      <w:r>
        <w:rPr>
          <w:sz w:val="28"/>
          <w:szCs w:val="28"/>
        </w:rPr>
        <w:t>a</w:t>
      </w:r>
      <w:r>
        <w:rPr>
          <w:spacing w:val="1"/>
          <w:sz w:val="28"/>
          <w:szCs w:val="28"/>
        </w:rPr>
        <w:t>k</w:t>
      </w:r>
      <w:r>
        <w:rPr>
          <w:sz w:val="28"/>
          <w:szCs w:val="28"/>
        </w:rPr>
        <w:t>e</w:t>
      </w:r>
      <w:r>
        <w:rPr>
          <w:spacing w:val="3"/>
          <w:sz w:val="28"/>
          <w:szCs w:val="28"/>
        </w:rPr>
        <w:t xml:space="preserve"> </w:t>
      </w:r>
      <w:r>
        <w:rPr>
          <w:sz w:val="28"/>
          <w:szCs w:val="28"/>
        </w:rPr>
        <w:t>a</w:t>
      </w:r>
      <w:r>
        <w:rPr>
          <w:spacing w:val="-1"/>
          <w:sz w:val="28"/>
          <w:szCs w:val="28"/>
        </w:rPr>
        <w:t>w</w:t>
      </w:r>
      <w:r>
        <w:rPr>
          <w:spacing w:val="-2"/>
          <w:sz w:val="28"/>
          <w:szCs w:val="28"/>
        </w:rPr>
        <w:t>a</w:t>
      </w:r>
      <w:r>
        <w:rPr>
          <w:sz w:val="28"/>
          <w:szCs w:val="28"/>
        </w:rPr>
        <w:t>y</w:t>
      </w:r>
      <w:r>
        <w:rPr>
          <w:spacing w:val="2"/>
          <w:sz w:val="28"/>
          <w:szCs w:val="28"/>
        </w:rPr>
        <w:t xml:space="preserve"> </w:t>
      </w:r>
      <w:r>
        <w:rPr>
          <w:spacing w:val="1"/>
          <w:sz w:val="28"/>
          <w:szCs w:val="28"/>
        </w:rPr>
        <w:t>th</w:t>
      </w:r>
      <w:r>
        <w:rPr>
          <w:sz w:val="28"/>
          <w:szCs w:val="28"/>
        </w:rPr>
        <w:t>e</w:t>
      </w:r>
      <w:r>
        <w:rPr>
          <w:spacing w:val="5"/>
          <w:sz w:val="28"/>
          <w:szCs w:val="28"/>
        </w:rPr>
        <w:t xml:space="preserve"> </w:t>
      </w:r>
      <w:r>
        <w:rPr>
          <w:spacing w:val="-5"/>
          <w:sz w:val="28"/>
          <w:szCs w:val="28"/>
        </w:rPr>
        <w:t>m</w:t>
      </w:r>
      <w:r>
        <w:rPr>
          <w:sz w:val="28"/>
          <w:szCs w:val="28"/>
        </w:rPr>
        <w:t>e</w:t>
      </w:r>
      <w:r>
        <w:rPr>
          <w:spacing w:val="1"/>
          <w:sz w:val="28"/>
          <w:szCs w:val="28"/>
        </w:rPr>
        <w:t>ss</w:t>
      </w:r>
      <w:r>
        <w:rPr>
          <w:sz w:val="28"/>
          <w:szCs w:val="28"/>
        </w:rPr>
        <w:t>,</w:t>
      </w:r>
      <w:r>
        <w:rPr>
          <w:spacing w:val="5"/>
          <w:sz w:val="28"/>
          <w:szCs w:val="28"/>
        </w:rPr>
        <w:t xml:space="preserve"> </w:t>
      </w:r>
      <w:r>
        <w:rPr>
          <w:spacing w:val="1"/>
          <w:sz w:val="28"/>
          <w:szCs w:val="28"/>
        </w:rPr>
        <w:t>i</w:t>
      </w:r>
      <w:r>
        <w:rPr>
          <w:sz w:val="28"/>
          <w:szCs w:val="28"/>
        </w:rPr>
        <w:t>f</w:t>
      </w:r>
      <w:r>
        <w:rPr>
          <w:spacing w:val="5"/>
          <w:sz w:val="28"/>
          <w:szCs w:val="28"/>
        </w:rPr>
        <w:t xml:space="preserve"> </w:t>
      </w:r>
      <w:r>
        <w:rPr>
          <w:spacing w:val="-1"/>
          <w:sz w:val="28"/>
          <w:szCs w:val="28"/>
        </w:rPr>
        <w:t>t</w:t>
      </w:r>
      <w:r>
        <w:rPr>
          <w:spacing w:val="1"/>
          <w:sz w:val="28"/>
          <w:szCs w:val="28"/>
        </w:rPr>
        <w:t>h</w:t>
      </w:r>
      <w:r>
        <w:rPr>
          <w:sz w:val="28"/>
          <w:szCs w:val="28"/>
        </w:rPr>
        <w:t>e</w:t>
      </w:r>
      <w:r>
        <w:rPr>
          <w:spacing w:val="-2"/>
          <w:sz w:val="28"/>
          <w:szCs w:val="28"/>
        </w:rPr>
        <w:t>r</w:t>
      </w:r>
      <w:r>
        <w:rPr>
          <w:sz w:val="28"/>
          <w:szCs w:val="28"/>
        </w:rPr>
        <w:t>e</w:t>
      </w:r>
      <w:r>
        <w:rPr>
          <w:spacing w:val="5"/>
          <w:sz w:val="28"/>
          <w:szCs w:val="28"/>
        </w:rPr>
        <w:t xml:space="preserve"> </w:t>
      </w:r>
      <w:r>
        <w:rPr>
          <w:spacing w:val="-1"/>
          <w:sz w:val="28"/>
          <w:szCs w:val="28"/>
        </w:rPr>
        <w:t>i</w:t>
      </w:r>
      <w:r>
        <w:rPr>
          <w:sz w:val="28"/>
          <w:szCs w:val="28"/>
        </w:rPr>
        <w:t>s</w:t>
      </w:r>
      <w:r>
        <w:rPr>
          <w:spacing w:val="6"/>
          <w:sz w:val="28"/>
          <w:szCs w:val="28"/>
        </w:rPr>
        <w:t xml:space="preserve"> </w:t>
      </w:r>
      <w:r>
        <w:rPr>
          <w:spacing w:val="-2"/>
          <w:sz w:val="28"/>
          <w:szCs w:val="28"/>
        </w:rPr>
        <w:t>a</w:t>
      </w:r>
      <w:r>
        <w:rPr>
          <w:spacing w:val="1"/>
          <w:sz w:val="28"/>
          <w:szCs w:val="28"/>
        </w:rPr>
        <w:t>n</w:t>
      </w:r>
      <w:r>
        <w:rPr>
          <w:spacing w:val="-23"/>
          <w:sz w:val="28"/>
          <w:szCs w:val="28"/>
        </w:rPr>
        <w:t>y</w:t>
      </w:r>
      <w:r>
        <w:rPr>
          <w:sz w:val="28"/>
          <w:szCs w:val="28"/>
        </w:rPr>
        <w:t>,</w:t>
      </w:r>
      <w:r>
        <w:rPr>
          <w:spacing w:val="5"/>
          <w:sz w:val="28"/>
          <w:szCs w:val="28"/>
        </w:rPr>
        <w:t xml:space="preserve"> </w:t>
      </w:r>
      <w:r>
        <w:rPr>
          <w:spacing w:val="1"/>
          <w:sz w:val="28"/>
          <w:szCs w:val="28"/>
        </w:rPr>
        <w:t>pu</w:t>
      </w:r>
      <w:r>
        <w:rPr>
          <w:sz w:val="28"/>
          <w:szCs w:val="28"/>
        </w:rPr>
        <w:t>t</w:t>
      </w:r>
      <w:r>
        <w:rPr>
          <w:spacing w:val="6"/>
          <w:sz w:val="28"/>
          <w:szCs w:val="28"/>
        </w:rPr>
        <w:t xml:space="preserve"> </w:t>
      </w:r>
      <w:r>
        <w:rPr>
          <w:spacing w:val="-1"/>
          <w:sz w:val="28"/>
          <w:szCs w:val="28"/>
        </w:rPr>
        <w:t>b</w:t>
      </w:r>
      <w:r>
        <w:rPr>
          <w:sz w:val="28"/>
          <w:szCs w:val="28"/>
        </w:rPr>
        <w:t>a</w:t>
      </w:r>
      <w:r>
        <w:rPr>
          <w:spacing w:val="-2"/>
          <w:sz w:val="28"/>
          <w:szCs w:val="28"/>
        </w:rPr>
        <w:t>c</w:t>
      </w:r>
      <w:r>
        <w:rPr>
          <w:sz w:val="28"/>
          <w:szCs w:val="28"/>
        </w:rPr>
        <w:t xml:space="preserve">k </w:t>
      </w:r>
      <w:r>
        <w:rPr>
          <w:spacing w:val="1"/>
          <w:sz w:val="28"/>
          <w:szCs w:val="28"/>
        </w:rPr>
        <w:t>th</w:t>
      </w:r>
      <w:r>
        <w:rPr>
          <w:sz w:val="28"/>
          <w:szCs w:val="28"/>
        </w:rPr>
        <w:t xml:space="preserve">e </w:t>
      </w:r>
      <w:r>
        <w:rPr>
          <w:spacing w:val="-5"/>
          <w:sz w:val="28"/>
          <w:szCs w:val="28"/>
        </w:rPr>
        <w:t>m</w:t>
      </w:r>
      <w:r>
        <w:rPr>
          <w:sz w:val="28"/>
          <w:szCs w:val="28"/>
        </w:rPr>
        <w:t>a</w:t>
      </w:r>
      <w:r>
        <w:rPr>
          <w:spacing w:val="1"/>
          <w:sz w:val="28"/>
          <w:szCs w:val="28"/>
        </w:rPr>
        <w:t>t</w:t>
      </w:r>
      <w:r>
        <w:rPr>
          <w:sz w:val="28"/>
          <w:szCs w:val="28"/>
        </w:rPr>
        <w:t>er</w:t>
      </w:r>
      <w:r>
        <w:rPr>
          <w:spacing w:val="1"/>
          <w:sz w:val="28"/>
          <w:szCs w:val="28"/>
        </w:rPr>
        <w:t>i</w:t>
      </w:r>
      <w:r>
        <w:rPr>
          <w:spacing w:val="-2"/>
          <w:sz w:val="28"/>
          <w:szCs w:val="28"/>
        </w:rPr>
        <w:t>a</w:t>
      </w:r>
      <w:r>
        <w:rPr>
          <w:spacing w:val="-1"/>
          <w:sz w:val="28"/>
          <w:szCs w:val="28"/>
        </w:rPr>
        <w:t>l</w:t>
      </w:r>
      <w:r>
        <w:rPr>
          <w:sz w:val="28"/>
          <w:szCs w:val="28"/>
        </w:rPr>
        <w:t>s</w:t>
      </w:r>
      <w:r>
        <w:rPr>
          <w:spacing w:val="1"/>
          <w:sz w:val="28"/>
          <w:szCs w:val="28"/>
        </w:rPr>
        <w:t xml:space="preserve"> </w:t>
      </w:r>
      <w:r>
        <w:rPr>
          <w:sz w:val="28"/>
          <w:szCs w:val="28"/>
        </w:rPr>
        <w:t>(</w:t>
      </w:r>
      <w:r>
        <w:rPr>
          <w:spacing w:val="-2"/>
          <w:sz w:val="28"/>
          <w:szCs w:val="28"/>
        </w:rPr>
        <w:t>g</w:t>
      </w:r>
      <w:r>
        <w:rPr>
          <w:sz w:val="28"/>
          <w:szCs w:val="28"/>
        </w:rPr>
        <w:t>a</w:t>
      </w:r>
      <w:r>
        <w:rPr>
          <w:spacing w:val="-5"/>
          <w:sz w:val="28"/>
          <w:szCs w:val="28"/>
        </w:rPr>
        <w:t>m</w:t>
      </w:r>
      <w:r>
        <w:rPr>
          <w:sz w:val="28"/>
          <w:szCs w:val="28"/>
        </w:rPr>
        <w:t>e</w:t>
      </w:r>
      <w:r>
        <w:rPr>
          <w:spacing w:val="1"/>
          <w:sz w:val="28"/>
          <w:szCs w:val="28"/>
        </w:rPr>
        <w:t>s</w:t>
      </w:r>
      <w:r>
        <w:rPr>
          <w:sz w:val="28"/>
          <w:szCs w:val="28"/>
        </w:rPr>
        <w:t>,</w:t>
      </w:r>
      <w:r>
        <w:rPr>
          <w:spacing w:val="2"/>
          <w:sz w:val="28"/>
          <w:szCs w:val="28"/>
        </w:rPr>
        <w:t xml:space="preserve"> </w:t>
      </w:r>
      <w:r>
        <w:rPr>
          <w:sz w:val="28"/>
          <w:szCs w:val="28"/>
        </w:rPr>
        <w:t>car</w:t>
      </w:r>
      <w:r>
        <w:rPr>
          <w:spacing w:val="-1"/>
          <w:sz w:val="28"/>
          <w:szCs w:val="28"/>
        </w:rPr>
        <w:t>d</w:t>
      </w:r>
      <w:r>
        <w:rPr>
          <w:spacing w:val="1"/>
          <w:sz w:val="28"/>
          <w:szCs w:val="28"/>
        </w:rPr>
        <w:t>s</w:t>
      </w:r>
      <w:r>
        <w:rPr>
          <w:sz w:val="28"/>
          <w:szCs w:val="28"/>
        </w:rPr>
        <w:t>,</w:t>
      </w:r>
      <w:r>
        <w:rPr>
          <w:spacing w:val="-1"/>
          <w:sz w:val="28"/>
          <w:szCs w:val="28"/>
        </w:rPr>
        <w:t xml:space="preserve"> </w:t>
      </w:r>
      <w:r>
        <w:rPr>
          <w:spacing w:val="1"/>
          <w:sz w:val="28"/>
          <w:szCs w:val="28"/>
        </w:rPr>
        <w:t>p</w:t>
      </w:r>
      <w:r>
        <w:rPr>
          <w:spacing w:val="-2"/>
          <w:sz w:val="28"/>
          <w:szCs w:val="28"/>
        </w:rPr>
        <w:t>a</w:t>
      </w:r>
      <w:r>
        <w:rPr>
          <w:spacing w:val="1"/>
          <w:sz w:val="28"/>
          <w:szCs w:val="28"/>
        </w:rPr>
        <w:t>p</w:t>
      </w:r>
      <w:r>
        <w:rPr>
          <w:sz w:val="28"/>
          <w:szCs w:val="28"/>
        </w:rPr>
        <w:t>e</w:t>
      </w:r>
      <w:r>
        <w:rPr>
          <w:spacing w:val="-2"/>
          <w:sz w:val="28"/>
          <w:szCs w:val="28"/>
        </w:rPr>
        <w:t>r</w:t>
      </w:r>
      <w:r>
        <w:rPr>
          <w:spacing w:val="1"/>
          <w:sz w:val="28"/>
          <w:szCs w:val="28"/>
        </w:rPr>
        <w:t>s</w:t>
      </w:r>
      <w:r>
        <w:rPr>
          <w:sz w:val="28"/>
          <w:szCs w:val="28"/>
        </w:rPr>
        <w:t>,</w:t>
      </w:r>
      <w:r>
        <w:rPr>
          <w:spacing w:val="-1"/>
          <w:sz w:val="28"/>
          <w:szCs w:val="28"/>
        </w:rPr>
        <w:t xml:space="preserve"> </w:t>
      </w:r>
      <w:r>
        <w:rPr>
          <w:spacing w:val="1"/>
          <w:sz w:val="28"/>
          <w:szCs w:val="28"/>
        </w:rPr>
        <w:t>p</w:t>
      </w:r>
      <w:r>
        <w:rPr>
          <w:spacing w:val="-2"/>
          <w:sz w:val="28"/>
          <w:szCs w:val="28"/>
        </w:rPr>
        <w:t>e</w:t>
      </w:r>
      <w:r>
        <w:rPr>
          <w:spacing w:val="-1"/>
          <w:sz w:val="28"/>
          <w:szCs w:val="28"/>
        </w:rPr>
        <w:t>n</w:t>
      </w:r>
      <w:r>
        <w:rPr>
          <w:spacing w:val="1"/>
          <w:sz w:val="28"/>
          <w:szCs w:val="28"/>
        </w:rPr>
        <w:t>s</w:t>
      </w:r>
      <w:r>
        <w:rPr>
          <w:sz w:val="28"/>
          <w:szCs w:val="28"/>
        </w:rPr>
        <w:t>,</w:t>
      </w:r>
      <w:r>
        <w:rPr>
          <w:spacing w:val="-1"/>
          <w:sz w:val="28"/>
          <w:szCs w:val="28"/>
        </w:rPr>
        <w:t xml:space="preserve"> </w:t>
      </w:r>
      <w:proofErr w:type="spellStart"/>
      <w:r>
        <w:rPr>
          <w:sz w:val="28"/>
          <w:szCs w:val="28"/>
        </w:rPr>
        <w:t>e</w:t>
      </w:r>
      <w:r>
        <w:rPr>
          <w:spacing w:val="1"/>
          <w:sz w:val="28"/>
          <w:szCs w:val="28"/>
        </w:rPr>
        <w:t>t</w:t>
      </w:r>
      <w:r>
        <w:rPr>
          <w:sz w:val="28"/>
          <w:szCs w:val="28"/>
        </w:rPr>
        <w:t>c</w:t>
      </w:r>
      <w:proofErr w:type="spellEnd"/>
      <w:r>
        <w:rPr>
          <w:sz w:val="28"/>
          <w:szCs w:val="28"/>
        </w:rPr>
        <w:t xml:space="preserve">) </w:t>
      </w:r>
      <w:r>
        <w:rPr>
          <w:spacing w:val="-1"/>
          <w:sz w:val="28"/>
          <w:szCs w:val="28"/>
        </w:rPr>
        <w:t>w</w:t>
      </w:r>
      <w:r>
        <w:rPr>
          <w:spacing w:val="1"/>
          <w:sz w:val="28"/>
          <w:szCs w:val="28"/>
        </w:rPr>
        <w:t>h</w:t>
      </w:r>
      <w:r>
        <w:rPr>
          <w:spacing w:val="-2"/>
          <w:sz w:val="28"/>
          <w:szCs w:val="28"/>
        </w:rPr>
        <w:t>a</w:t>
      </w:r>
      <w:r>
        <w:rPr>
          <w:sz w:val="28"/>
          <w:szCs w:val="28"/>
        </w:rPr>
        <w:t>t</w:t>
      </w:r>
      <w:r>
        <w:rPr>
          <w:spacing w:val="1"/>
          <w:sz w:val="28"/>
          <w:szCs w:val="28"/>
        </w:rPr>
        <w:t xml:space="preserve"> </w:t>
      </w:r>
      <w:r>
        <w:rPr>
          <w:spacing w:val="-2"/>
          <w:sz w:val="28"/>
          <w:szCs w:val="28"/>
        </w:rPr>
        <w:t>t</w:t>
      </w:r>
      <w:r>
        <w:rPr>
          <w:spacing w:val="1"/>
          <w:sz w:val="28"/>
          <w:szCs w:val="28"/>
        </w:rPr>
        <w:t>h</w:t>
      </w:r>
      <w:r>
        <w:rPr>
          <w:sz w:val="28"/>
          <w:szCs w:val="28"/>
        </w:rPr>
        <w:t>ey</w:t>
      </w:r>
      <w:r>
        <w:rPr>
          <w:spacing w:val="-3"/>
          <w:sz w:val="28"/>
          <w:szCs w:val="28"/>
        </w:rPr>
        <w:t xml:space="preserve"> </w:t>
      </w:r>
      <w:r>
        <w:rPr>
          <w:sz w:val="28"/>
          <w:szCs w:val="28"/>
        </w:rPr>
        <w:t>u</w:t>
      </w:r>
      <w:r>
        <w:rPr>
          <w:spacing w:val="1"/>
          <w:sz w:val="28"/>
          <w:szCs w:val="28"/>
        </w:rPr>
        <w:t>s</w:t>
      </w:r>
      <w:r>
        <w:rPr>
          <w:spacing w:val="-2"/>
          <w:sz w:val="28"/>
          <w:szCs w:val="28"/>
        </w:rPr>
        <w:t>e</w:t>
      </w:r>
      <w:r>
        <w:rPr>
          <w:sz w:val="28"/>
          <w:szCs w:val="28"/>
        </w:rPr>
        <w:t>d</w:t>
      </w:r>
      <w:r>
        <w:rPr>
          <w:spacing w:val="1"/>
          <w:sz w:val="28"/>
          <w:szCs w:val="28"/>
        </w:rPr>
        <w:t xml:space="preserve"> </w:t>
      </w:r>
      <w:r>
        <w:rPr>
          <w:spacing w:val="-2"/>
          <w:sz w:val="28"/>
          <w:szCs w:val="28"/>
        </w:rPr>
        <w:t>i</w:t>
      </w:r>
      <w:r>
        <w:rPr>
          <w:sz w:val="28"/>
          <w:szCs w:val="28"/>
        </w:rPr>
        <w:t>n</w:t>
      </w:r>
      <w:r>
        <w:rPr>
          <w:spacing w:val="6"/>
          <w:sz w:val="28"/>
          <w:szCs w:val="28"/>
        </w:rPr>
        <w:t xml:space="preserve"> </w:t>
      </w:r>
      <w:r>
        <w:rPr>
          <w:spacing w:val="1"/>
          <w:sz w:val="28"/>
          <w:szCs w:val="28"/>
        </w:rPr>
        <w:t>t</w:t>
      </w:r>
      <w:r>
        <w:rPr>
          <w:sz w:val="28"/>
          <w:szCs w:val="28"/>
        </w:rPr>
        <w:t>o</w:t>
      </w:r>
      <w:r>
        <w:rPr>
          <w:spacing w:val="-2"/>
          <w:sz w:val="28"/>
          <w:szCs w:val="28"/>
        </w:rPr>
        <w:t xml:space="preserve"> </w:t>
      </w:r>
      <w:r>
        <w:rPr>
          <w:spacing w:val="1"/>
          <w:sz w:val="28"/>
          <w:szCs w:val="28"/>
        </w:rPr>
        <w:t>t</w:t>
      </w:r>
      <w:r>
        <w:rPr>
          <w:spacing w:val="-1"/>
          <w:sz w:val="28"/>
          <w:szCs w:val="28"/>
        </w:rPr>
        <w:t>h</w:t>
      </w:r>
      <w:r>
        <w:rPr>
          <w:sz w:val="28"/>
          <w:szCs w:val="28"/>
        </w:rPr>
        <w:t>e</w:t>
      </w:r>
      <w:r>
        <w:rPr>
          <w:spacing w:val="1"/>
          <w:sz w:val="28"/>
          <w:szCs w:val="28"/>
        </w:rPr>
        <w:t>i</w:t>
      </w:r>
      <w:r>
        <w:rPr>
          <w:sz w:val="28"/>
          <w:szCs w:val="28"/>
        </w:rPr>
        <w:t>r</w:t>
      </w:r>
      <w:r>
        <w:rPr>
          <w:spacing w:val="-3"/>
          <w:sz w:val="28"/>
          <w:szCs w:val="28"/>
        </w:rPr>
        <w:t xml:space="preserve"> </w:t>
      </w:r>
      <w:r>
        <w:rPr>
          <w:spacing w:val="1"/>
          <w:sz w:val="28"/>
          <w:szCs w:val="28"/>
        </w:rPr>
        <w:t>p</w:t>
      </w:r>
      <w:r>
        <w:rPr>
          <w:spacing w:val="-1"/>
          <w:sz w:val="28"/>
          <w:szCs w:val="28"/>
        </w:rPr>
        <w:t>l</w:t>
      </w:r>
      <w:r>
        <w:rPr>
          <w:sz w:val="28"/>
          <w:szCs w:val="28"/>
        </w:rPr>
        <w:t>ace.</w:t>
      </w:r>
    </w:p>
    <w:p w:rsidR="001B14F8" w:rsidRDefault="008D73FE">
      <w:pPr>
        <w:spacing w:before="9"/>
        <w:ind w:left="473"/>
        <w:rPr>
          <w:sz w:val="28"/>
          <w:szCs w:val="28"/>
        </w:rPr>
      </w:pPr>
      <w:r>
        <w:rPr>
          <w:rFonts w:ascii="Symbol" w:eastAsia="Symbol" w:hAnsi="Symbol" w:cs="Symbol"/>
          <w:sz w:val="28"/>
          <w:szCs w:val="28"/>
        </w:rPr>
        <w:t></w:t>
      </w:r>
      <w:r>
        <w:rPr>
          <w:sz w:val="28"/>
          <w:szCs w:val="28"/>
        </w:rPr>
        <w:t xml:space="preserve">  </w:t>
      </w:r>
      <w:r>
        <w:rPr>
          <w:spacing w:val="21"/>
          <w:sz w:val="28"/>
          <w:szCs w:val="28"/>
        </w:rPr>
        <w:t xml:space="preserve"> </w:t>
      </w:r>
      <w:r>
        <w:rPr>
          <w:spacing w:val="-20"/>
          <w:sz w:val="28"/>
          <w:szCs w:val="28"/>
        </w:rPr>
        <w:t>T</w:t>
      </w:r>
      <w:r>
        <w:rPr>
          <w:sz w:val="28"/>
          <w:szCs w:val="28"/>
        </w:rPr>
        <w:t>a</w:t>
      </w:r>
      <w:r>
        <w:rPr>
          <w:spacing w:val="1"/>
          <w:sz w:val="28"/>
          <w:szCs w:val="28"/>
        </w:rPr>
        <w:t>k</w:t>
      </w:r>
      <w:r>
        <w:rPr>
          <w:sz w:val="28"/>
          <w:szCs w:val="28"/>
        </w:rPr>
        <w:t xml:space="preserve">e </w:t>
      </w:r>
      <w:r>
        <w:rPr>
          <w:spacing w:val="-2"/>
          <w:sz w:val="28"/>
          <w:szCs w:val="28"/>
        </w:rPr>
        <w:t>s</w:t>
      </w:r>
      <w:r>
        <w:rPr>
          <w:sz w:val="28"/>
          <w:szCs w:val="28"/>
        </w:rPr>
        <w:t>er</w:t>
      </w:r>
      <w:r>
        <w:rPr>
          <w:spacing w:val="-1"/>
          <w:sz w:val="28"/>
          <w:szCs w:val="28"/>
        </w:rPr>
        <w:t>io</w:t>
      </w:r>
      <w:r>
        <w:rPr>
          <w:spacing w:val="1"/>
          <w:sz w:val="28"/>
          <w:szCs w:val="28"/>
        </w:rPr>
        <w:t>u</w:t>
      </w:r>
      <w:r>
        <w:rPr>
          <w:spacing w:val="-1"/>
          <w:sz w:val="28"/>
          <w:szCs w:val="28"/>
        </w:rPr>
        <w:t>s</w:t>
      </w:r>
      <w:r>
        <w:rPr>
          <w:spacing w:val="1"/>
          <w:sz w:val="28"/>
          <w:szCs w:val="28"/>
        </w:rPr>
        <w:t>l</w:t>
      </w:r>
      <w:r>
        <w:rPr>
          <w:sz w:val="28"/>
          <w:szCs w:val="28"/>
        </w:rPr>
        <w:t>y</w:t>
      </w:r>
      <w:r>
        <w:rPr>
          <w:spacing w:val="-3"/>
          <w:sz w:val="28"/>
          <w:szCs w:val="28"/>
        </w:rPr>
        <w:t xml:space="preserve"> </w:t>
      </w:r>
      <w:r>
        <w:rPr>
          <w:sz w:val="28"/>
          <w:szCs w:val="28"/>
        </w:rPr>
        <w:t>her/his</w:t>
      </w:r>
      <w:r>
        <w:rPr>
          <w:spacing w:val="-1"/>
          <w:sz w:val="28"/>
          <w:szCs w:val="28"/>
        </w:rPr>
        <w:t xml:space="preserve"> </w:t>
      </w:r>
      <w:r>
        <w:rPr>
          <w:sz w:val="28"/>
          <w:szCs w:val="28"/>
        </w:rPr>
        <w:t>co</w:t>
      </w:r>
      <w:r>
        <w:rPr>
          <w:spacing w:val="-2"/>
          <w:sz w:val="28"/>
          <w:szCs w:val="28"/>
        </w:rPr>
        <w:t>m</w:t>
      </w:r>
      <w:r>
        <w:rPr>
          <w:spacing w:val="-5"/>
          <w:sz w:val="28"/>
          <w:szCs w:val="28"/>
        </w:rPr>
        <w:t>m</w:t>
      </w:r>
      <w:r>
        <w:rPr>
          <w:spacing w:val="1"/>
          <w:sz w:val="28"/>
          <w:szCs w:val="28"/>
        </w:rPr>
        <w:t>i</w:t>
      </w:r>
      <w:r>
        <w:rPr>
          <w:spacing w:val="3"/>
          <w:sz w:val="28"/>
          <w:szCs w:val="28"/>
        </w:rPr>
        <w:t>t</w:t>
      </w:r>
      <w:r>
        <w:rPr>
          <w:spacing w:val="-5"/>
          <w:sz w:val="28"/>
          <w:szCs w:val="28"/>
        </w:rPr>
        <w:t>m</w:t>
      </w:r>
      <w:r>
        <w:rPr>
          <w:sz w:val="28"/>
          <w:szCs w:val="28"/>
        </w:rPr>
        <w:t>e</w:t>
      </w:r>
      <w:r>
        <w:rPr>
          <w:spacing w:val="1"/>
          <w:sz w:val="28"/>
          <w:szCs w:val="28"/>
        </w:rPr>
        <w:t>n</w:t>
      </w:r>
      <w:r>
        <w:rPr>
          <w:sz w:val="28"/>
          <w:szCs w:val="28"/>
        </w:rPr>
        <w:t>t</w:t>
      </w:r>
      <w:r>
        <w:rPr>
          <w:spacing w:val="1"/>
          <w:sz w:val="28"/>
          <w:szCs w:val="28"/>
        </w:rPr>
        <w:t xml:space="preserve"> </w:t>
      </w:r>
      <w:r>
        <w:rPr>
          <w:sz w:val="28"/>
          <w:szCs w:val="28"/>
        </w:rPr>
        <w:t>to</w:t>
      </w:r>
      <w:r>
        <w:rPr>
          <w:spacing w:val="-1"/>
          <w:sz w:val="28"/>
          <w:szCs w:val="28"/>
        </w:rPr>
        <w:t xml:space="preserve"> </w:t>
      </w:r>
      <w:r>
        <w:rPr>
          <w:spacing w:val="1"/>
          <w:sz w:val="28"/>
          <w:szCs w:val="28"/>
        </w:rPr>
        <w:t>th</w:t>
      </w:r>
      <w:r>
        <w:rPr>
          <w:sz w:val="28"/>
          <w:szCs w:val="28"/>
        </w:rPr>
        <w:t>e</w:t>
      </w:r>
      <w:r>
        <w:rPr>
          <w:spacing w:val="-3"/>
          <w:sz w:val="28"/>
          <w:szCs w:val="28"/>
        </w:rPr>
        <w:t xml:space="preserve"> </w:t>
      </w:r>
      <w:r>
        <w:rPr>
          <w:spacing w:val="-1"/>
          <w:sz w:val="28"/>
          <w:szCs w:val="28"/>
        </w:rPr>
        <w:t>w</w:t>
      </w:r>
      <w:r>
        <w:rPr>
          <w:spacing w:val="1"/>
          <w:sz w:val="28"/>
          <w:szCs w:val="28"/>
        </w:rPr>
        <w:t>h</w:t>
      </w:r>
      <w:r>
        <w:rPr>
          <w:spacing w:val="-1"/>
          <w:sz w:val="28"/>
          <w:szCs w:val="28"/>
        </w:rPr>
        <w:t>o</w:t>
      </w:r>
      <w:r>
        <w:rPr>
          <w:spacing w:val="1"/>
          <w:sz w:val="28"/>
          <w:szCs w:val="28"/>
        </w:rPr>
        <w:t>l</w:t>
      </w:r>
      <w:r>
        <w:rPr>
          <w:sz w:val="28"/>
          <w:szCs w:val="28"/>
        </w:rPr>
        <w:t xml:space="preserve">e </w:t>
      </w:r>
      <w:r>
        <w:rPr>
          <w:spacing w:val="-2"/>
          <w:sz w:val="28"/>
          <w:szCs w:val="28"/>
        </w:rPr>
        <w:t>p</w:t>
      </w:r>
      <w:r>
        <w:rPr>
          <w:sz w:val="28"/>
          <w:szCs w:val="28"/>
        </w:rPr>
        <w:t>er</w:t>
      </w:r>
      <w:r>
        <w:rPr>
          <w:spacing w:val="-1"/>
          <w:sz w:val="28"/>
          <w:szCs w:val="28"/>
        </w:rPr>
        <w:t>io</w:t>
      </w:r>
      <w:r>
        <w:rPr>
          <w:sz w:val="28"/>
          <w:szCs w:val="28"/>
        </w:rPr>
        <w:t>d</w:t>
      </w:r>
    </w:p>
    <w:p w:rsidR="001B14F8" w:rsidRDefault="001B14F8">
      <w:pPr>
        <w:spacing w:before="1" w:line="160" w:lineRule="exact"/>
        <w:rPr>
          <w:sz w:val="16"/>
          <w:szCs w:val="16"/>
        </w:rPr>
      </w:pPr>
    </w:p>
    <w:p w:rsidR="001B14F8" w:rsidRDefault="008D73FE" w:rsidP="00C21AD0">
      <w:pPr>
        <w:tabs>
          <w:tab w:val="left" w:pos="820"/>
        </w:tabs>
        <w:spacing w:line="356" w:lineRule="auto"/>
        <w:ind w:left="833" w:right="73" w:hanging="360"/>
        <w:jc w:val="both"/>
        <w:rPr>
          <w:sz w:val="28"/>
          <w:szCs w:val="28"/>
        </w:rPr>
      </w:pPr>
      <w:r>
        <w:rPr>
          <w:rFonts w:ascii="Symbol" w:eastAsia="Symbol" w:hAnsi="Symbol" w:cs="Symbol"/>
          <w:sz w:val="28"/>
          <w:szCs w:val="28"/>
        </w:rPr>
        <w:t></w:t>
      </w:r>
      <w:r>
        <w:rPr>
          <w:sz w:val="28"/>
          <w:szCs w:val="28"/>
        </w:rPr>
        <w:tab/>
        <w:t>S</w:t>
      </w:r>
      <w:r>
        <w:rPr>
          <w:spacing w:val="1"/>
          <w:sz w:val="28"/>
          <w:szCs w:val="28"/>
        </w:rPr>
        <w:t>u</w:t>
      </w:r>
      <w:r>
        <w:rPr>
          <w:spacing w:val="-1"/>
          <w:sz w:val="28"/>
          <w:szCs w:val="28"/>
        </w:rPr>
        <w:t>pp</w:t>
      </w:r>
      <w:r>
        <w:rPr>
          <w:spacing w:val="1"/>
          <w:sz w:val="28"/>
          <w:szCs w:val="28"/>
        </w:rPr>
        <w:t>o</w:t>
      </w:r>
      <w:r>
        <w:rPr>
          <w:sz w:val="28"/>
          <w:szCs w:val="28"/>
        </w:rPr>
        <w:t xml:space="preserve">rt  </w:t>
      </w:r>
      <w:r>
        <w:rPr>
          <w:spacing w:val="19"/>
          <w:sz w:val="28"/>
          <w:szCs w:val="28"/>
        </w:rPr>
        <w:t xml:space="preserve"> </w:t>
      </w:r>
      <w:r>
        <w:rPr>
          <w:spacing w:val="-1"/>
          <w:sz w:val="28"/>
          <w:szCs w:val="28"/>
        </w:rPr>
        <w:t>t</w:t>
      </w:r>
      <w:r>
        <w:rPr>
          <w:spacing w:val="1"/>
          <w:sz w:val="28"/>
          <w:szCs w:val="28"/>
        </w:rPr>
        <w:t>h</w:t>
      </w:r>
      <w:r>
        <w:rPr>
          <w:sz w:val="28"/>
          <w:szCs w:val="28"/>
        </w:rPr>
        <w:t xml:space="preserve">e  </w:t>
      </w:r>
      <w:r>
        <w:rPr>
          <w:spacing w:val="18"/>
          <w:sz w:val="28"/>
          <w:szCs w:val="28"/>
        </w:rPr>
        <w:t xml:space="preserve"> </w:t>
      </w:r>
      <w:r>
        <w:rPr>
          <w:sz w:val="28"/>
          <w:szCs w:val="28"/>
        </w:rPr>
        <w:t>a</w:t>
      </w:r>
      <w:r>
        <w:rPr>
          <w:spacing w:val="1"/>
          <w:sz w:val="28"/>
          <w:szCs w:val="28"/>
        </w:rPr>
        <w:t>i</w:t>
      </w:r>
      <w:r>
        <w:rPr>
          <w:spacing w:val="-5"/>
          <w:sz w:val="28"/>
          <w:szCs w:val="28"/>
        </w:rPr>
        <w:t>m</w:t>
      </w:r>
      <w:r>
        <w:rPr>
          <w:sz w:val="28"/>
          <w:szCs w:val="28"/>
        </w:rPr>
        <w:t xml:space="preserve">s  </w:t>
      </w:r>
      <w:r>
        <w:rPr>
          <w:spacing w:val="19"/>
          <w:sz w:val="28"/>
          <w:szCs w:val="28"/>
        </w:rPr>
        <w:t xml:space="preserve"> </w:t>
      </w:r>
      <w:r>
        <w:rPr>
          <w:sz w:val="28"/>
          <w:szCs w:val="28"/>
        </w:rPr>
        <w:t>a</w:t>
      </w:r>
      <w:r>
        <w:rPr>
          <w:spacing w:val="-1"/>
          <w:sz w:val="28"/>
          <w:szCs w:val="28"/>
        </w:rPr>
        <w:t>n</w:t>
      </w:r>
      <w:r>
        <w:rPr>
          <w:sz w:val="28"/>
          <w:szCs w:val="28"/>
        </w:rPr>
        <w:t xml:space="preserve">d  </w:t>
      </w:r>
      <w:r>
        <w:rPr>
          <w:spacing w:val="21"/>
          <w:sz w:val="28"/>
          <w:szCs w:val="28"/>
        </w:rPr>
        <w:t xml:space="preserve"> </w:t>
      </w:r>
      <w:r>
        <w:rPr>
          <w:spacing w:val="-5"/>
          <w:sz w:val="28"/>
          <w:szCs w:val="28"/>
        </w:rPr>
        <w:t>m</w:t>
      </w:r>
      <w:r>
        <w:rPr>
          <w:sz w:val="28"/>
          <w:szCs w:val="28"/>
        </w:rPr>
        <w:t>e</w:t>
      </w:r>
      <w:r>
        <w:rPr>
          <w:spacing w:val="1"/>
          <w:sz w:val="28"/>
          <w:szCs w:val="28"/>
        </w:rPr>
        <w:t>th</w:t>
      </w:r>
      <w:r>
        <w:rPr>
          <w:spacing w:val="-1"/>
          <w:sz w:val="28"/>
          <w:szCs w:val="28"/>
        </w:rPr>
        <w:t>o</w:t>
      </w:r>
      <w:r>
        <w:rPr>
          <w:spacing w:val="1"/>
          <w:sz w:val="28"/>
          <w:szCs w:val="28"/>
        </w:rPr>
        <w:t>d</w:t>
      </w:r>
      <w:r>
        <w:rPr>
          <w:sz w:val="28"/>
          <w:szCs w:val="28"/>
        </w:rPr>
        <w:t xml:space="preserve">s  </w:t>
      </w:r>
      <w:r>
        <w:rPr>
          <w:spacing w:val="19"/>
          <w:sz w:val="28"/>
          <w:szCs w:val="28"/>
        </w:rPr>
        <w:t xml:space="preserve"> </w:t>
      </w:r>
      <w:r>
        <w:rPr>
          <w:spacing w:val="-1"/>
          <w:sz w:val="28"/>
          <w:szCs w:val="28"/>
        </w:rPr>
        <w:t>o</w:t>
      </w:r>
      <w:r>
        <w:rPr>
          <w:sz w:val="28"/>
          <w:szCs w:val="28"/>
        </w:rPr>
        <w:t xml:space="preserve">f  </w:t>
      </w:r>
      <w:r>
        <w:rPr>
          <w:spacing w:val="18"/>
          <w:sz w:val="28"/>
          <w:szCs w:val="28"/>
        </w:rPr>
        <w:t xml:space="preserve"> </w:t>
      </w:r>
      <w:r>
        <w:rPr>
          <w:spacing w:val="-1"/>
          <w:sz w:val="28"/>
          <w:szCs w:val="28"/>
        </w:rPr>
        <w:t>t</w:t>
      </w:r>
      <w:r>
        <w:rPr>
          <w:spacing w:val="1"/>
          <w:sz w:val="28"/>
          <w:szCs w:val="28"/>
        </w:rPr>
        <w:t>h</w:t>
      </w:r>
      <w:r>
        <w:rPr>
          <w:sz w:val="28"/>
          <w:szCs w:val="28"/>
        </w:rPr>
        <w:t xml:space="preserve">e  </w:t>
      </w:r>
      <w:r>
        <w:rPr>
          <w:spacing w:val="18"/>
          <w:sz w:val="28"/>
          <w:szCs w:val="28"/>
        </w:rPr>
        <w:t xml:space="preserve"> </w:t>
      </w:r>
      <w:r>
        <w:rPr>
          <w:spacing w:val="1"/>
          <w:sz w:val="28"/>
          <w:szCs w:val="28"/>
        </w:rPr>
        <w:t>p</w:t>
      </w:r>
      <w:r>
        <w:rPr>
          <w:spacing w:val="-1"/>
          <w:sz w:val="28"/>
          <w:szCs w:val="28"/>
        </w:rPr>
        <w:t>l</w:t>
      </w:r>
      <w:r>
        <w:rPr>
          <w:sz w:val="28"/>
          <w:szCs w:val="28"/>
        </w:rPr>
        <w:t>ace</w:t>
      </w:r>
      <w:r>
        <w:rPr>
          <w:spacing w:val="-4"/>
          <w:sz w:val="28"/>
          <w:szCs w:val="28"/>
        </w:rPr>
        <w:t>m</w:t>
      </w:r>
      <w:r>
        <w:rPr>
          <w:sz w:val="28"/>
          <w:szCs w:val="28"/>
        </w:rPr>
        <w:t>e</w:t>
      </w:r>
      <w:r>
        <w:rPr>
          <w:spacing w:val="1"/>
          <w:sz w:val="28"/>
          <w:szCs w:val="28"/>
        </w:rPr>
        <w:t>n</w:t>
      </w:r>
      <w:r>
        <w:rPr>
          <w:sz w:val="28"/>
          <w:szCs w:val="28"/>
        </w:rPr>
        <w:t xml:space="preserve">t  </w:t>
      </w:r>
      <w:r>
        <w:rPr>
          <w:spacing w:val="21"/>
          <w:sz w:val="28"/>
          <w:szCs w:val="28"/>
        </w:rPr>
        <w:t xml:space="preserve"> </w:t>
      </w:r>
      <w:r>
        <w:rPr>
          <w:spacing w:val="-2"/>
          <w:sz w:val="28"/>
          <w:szCs w:val="28"/>
        </w:rPr>
        <w:t>a</w:t>
      </w:r>
      <w:r>
        <w:rPr>
          <w:spacing w:val="-1"/>
          <w:sz w:val="28"/>
          <w:szCs w:val="28"/>
        </w:rPr>
        <w:t>n</w:t>
      </w:r>
      <w:r>
        <w:rPr>
          <w:sz w:val="28"/>
          <w:szCs w:val="28"/>
        </w:rPr>
        <w:t xml:space="preserve">d  </w:t>
      </w:r>
      <w:r>
        <w:rPr>
          <w:spacing w:val="19"/>
          <w:sz w:val="28"/>
          <w:szCs w:val="28"/>
        </w:rPr>
        <w:t xml:space="preserve"> </w:t>
      </w:r>
      <w:r>
        <w:rPr>
          <w:spacing w:val="-1"/>
          <w:sz w:val="28"/>
          <w:szCs w:val="28"/>
        </w:rPr>
        <w:t>t</w:t>
      </w:r>
      <w:r>
        <w:rPr>
          <w:sz w:val="28"/>
          <w:szCs w:val="28"/>
        </w:rPr>
        <w:t xml:space="preserve">o  </w:t>
      </w:r>
      <w:r>
        <w:rPr>
          <w:spacing w:val="21"/>
          <w:sz w:val="28"/>
          <w:szCs w:val="28"/>
        </w:rPr>
        <w:t xml:space="preserve"> </w:t>
      </w:r>
      <w:r>
        <w:rPr>
          <w:sz w:val="28"/>
          <w:szCs w:val="28"/>
        </w:rPr>
        <w:t>ca</w:t>
      </w:r>
      <w:r>
        <w:rPr>
          <w:spacing w:val="-2"/>
          <w:sz w:val="28"/>
          <w:szCs w:val="28"/>
        </w:rPr>
        <w:t>r</w:t>
      </w:r>
      <w:r>
        <w:rPr>
          <w:sz w:val="28"/>
          <w:szCs w:val="28"/>
        </w:rPr>
        <w:t xml:space="preserve">ry  </w:t>
      </w:r>
      <w:r>
        <w:rPr>
          <w:spacing w:val="17"/>
          <w:sz w:val="28"/>
          <w:szCs w:val="28"/>
        </w:rPr>
        <w:t xml:space="preserve"> </w:t>
      </w:r>
      <w:r>
        <w:rPr>
          <w:spacing w:val="1"/>
          <w:sz w:val="28"/>
          <w:szCs w:val="28"/>
        </w:rPr>
        <w:t>o</w:t>
      </w:r>
      <w:r>
        <w:rPr>
          <w:spacing w:val="-1"/>
          <w:sz w:val="28"/>
          <w:szCs w:val="28"/>
        </w:rPr>
        <w:t>u</w:t>
      </w:r>
      <w:r>
        <w:rPr>
          <w:sz w:val="28"/>
          <w:szCs w:val="28"/>
        </w:rPr>
        <w:t>t c</w:t>
      </w:r>
      <w:r>
        <w:rPr>
          <w:spacing w:val="-1"/>
          <w:sz w:val="28"/>
          <w:szCs w:val="28"/>
        </w:rPr>
        <w:t>o</w:t>
      </w:r>
      <w:r>
        <w:rPr>
          <w:spacing w:val="1"/>
          <w:sz w:val="28"/>
          <w:szCs w:val="28"/>
        </w:rPr>
        <w:t>ns</w:t>
      </w:r>
      <w:r>
        <w:rPr>
          <w:spacing w:val="-2"/>
          <w:sz w:val="28"/>
          <w:szCs w:val="28"/>
        </w:rPr>
        <w:t>c</w:t>
      </w:r>
      <w:r>
        <w:rPr>
          <w:spacing w:val="1"/>
          <w:sz w:val="28"/>
          <w:szCs w:val="28"/>
        </w:rPr>
        <w:t>i</w:t>
      </w:r>
      <w:r>
        <w:rPr>
          <w:spacing w:val="-2"/>
          <w:sz w:val="28"/>
          <w:szCs w:val="28"/>
        </w:rPr>
        <w:t>e</w:t>
      </w:r>
      <w:r>
        <w:rPr>
          <w:spacing w:val="1"/>
          <w:sz w:val="28"/>
          <w:szCs w:val="28"/>
        </w:rPr>
        <w:t>n</w:t>
      </w:r>
      <w:r>
        <w:rPr>
          <w:spacing w:val="-1"/>
          <w:sz w:val="28"/>
          <w:szCs w:val="28"/>
        </w:rPr>
        <w:t>ti</w:t>
      </w:r>
      <w:r>
        <w:rPr>
          <w:spacing w:val="1"/>
          <w:sz w:val="28"/>
          <w:szCs w:val="28"/>
        </w:rPr>
        <w:t>o</w:t>
      </w:r>
      <w:r>
        <w:rPr>
          <w:spacing w:val="-1"/>
          <w:sz w:val="28"/>
          <w:szCs w:val="28"/>
        </w:rPr>
        <w:t>u</w:t>
      </w:r>
      <w:r>
        <w:rPr>
          <w:spacing w:val="1"/>
          <w:sz w:val="28"/>
          <w:szCs w:val="28"/>
        </w:rPr>
        <w:t>sl</w:t>
      </w:r>
      <w:r>
        <w:rPr>
          <w:sz w:val="28"/>
          <w:szCs w:val="28"/>
        </w:rPr>
        <w:t>y a</w:t>
      </w:r>
      <w:r>
        <w:rPr>
          <w:spacing w:val="-1"/>
          <w:sz w:val="28"/>
          <w:szCs w:val="28"/>
        </w:rPr>
        <w:t>n</w:t>
      </w:r>
      <w:r>
        <w:rPr>
          <w:sz w:val="28"/>
          <w:szCs w:val="28"/>
        </w:rPr>
        <w:t>d</w:t>
      </w:r>
      <w:r>
        <w:rPr>
          <w:spacing w:val="5"/>
          <w:sz w:val="28"/>
          <w:szCs w:val="28"/>
        </w:rPr>
        <w:t xml:space="preserve"> </w:t>
      </w:r>
      <w:r>
        <w:rPr>
          <w:spacing w:val="-1"/>
          <w:sz w:val="28"/>
          <w:szCs w:val="28"/>
        </w:rPr>
        <w:t>t</w:t>
      </w:r>
      <w:r>
        <w:rPr>
          <w:sz w:val="28"/>
          <w:szCs w:val="28"/>
        </w:rPr>
        <w:t>o</w:t>
      </w:r>
      <w:r>
        <w:rPr>
          <w:spacing w:val="5"/>
          <w:sz w:val="28"/>
          <w:szCs w:val="28"/>
        </w:rPr>
        <w:t xml:space="preserve"> </w:t>
      </w:r>
      <w:r>
        <w:rPr>
          <w:spacing w:val="-1"/>
          <w:sz w:val="28"/>
          <w:szCs w:val="28"/>
        </w:rPr>
        <w:t>t</w:t>
      </w:r>
      <w:r>
        <w:rPr>
          <w:spacing w:val="1"/>
          <w:sz w:val="28"/>
          <w:szCs w:val="28"/>
        </w:rPr>
        <w:t>h</w:t>
      </w:r>
      <w:r>
        <w:rPr>
          <w:sz w:val="28"/>
          <w:szCs w:val="28"/>
        </w:rPr>
        <w:t>e</w:t>
      </w:r>
      <w:r>
        <w:rPr>
          <w:spacing w:val="2"/>
          <w:sz w:val="28"/>
          <w:szCs w:val="28"/>
        </w:rPr>
        <w:t xml:space="preserve"> </w:t>
      </w:r>
      <w:r>
        <w:rPr>
          <w:spacing w:val="1"/>
          <w:sz w:val="28"/>
          <w:szCs w:val="28"/>
        </w:rPr>
        <w:t>b</w:t>
      </w:r>
      <w:r>
        <w:rPr>
          <w:spacing w:val="-2"/>
          <w:sz w:val="28"/>
          <w:szCs w:val="28"/>
        </w:rPr>
        <w:t>e</w:t>
      </w:r>
      <w:r>
        <w:rPr>
          <w:spacing w:val="1"/>
          <w:sz w:val="28"/>
          <w:szCs w:val="28"/>
        </w:rPr>
        <w:t>s</w:t>
      </w:r>
      <w:r>
        <w:rPr>
          <w:sz w:val="28"/>
          <w:szCs w:val="28"/>
        </w:rPr>
        <w:t>t</w:t>
      </w:r>
      <w:r>
        <w:rPr>
          <w:spacing w:val="2"/>
          <w:sz w:val="28"/>
          <w:szCs w:val="28"/>
        </w:rPr>
        <w:t xml:space="preserve"> </w:t>
      </w:r>
      <w:r>
        <w:rPr>
          <w:spacing w:val="1"/>
          <w:sz w:val="28"/>
          <w:szCs w:val="28"/>
        </w:rPr>
        <w:t>o</w:t>
      </w:r>
      <w:r>
        <w:rPr>
          <w:sz w:val="28"/>
          <w:szCs w:val="28"/>
        </w:rPr>
        <w:t>f</w:t>
      </w:r>
      <w:r>
        <w:rPr>
          <w:spacing w:val="4"/>
          <w:sz w:val="28"/>
          <w:szCs w:val="28"/>
        </w:rPr>
        <w:t xml:space="preserve"> </w:t>
      </w:r>
      <w:r>
        <w:rPr>
          <w:spacing w:val="-1"/>
          <w:sz w:val="28"/>
          <w:szCs w:val="28"/>
        </w:rPr>
        <w:t>h</w:t>
      </w:r>
      <w:r>
        <w:rPr>
          <w:sz w:val="28"/>
          <w:szCs w:val="28"/>
        </w:rPr>
        <w:t>er</w:t>
      </w:r>
      <w:r>
        <w:rPr>
          <w:spacing w:val="-1"/>
          <w:sz w:val="28"/>
          <w:szCs w:val="28"/>
        </w:rPr>
        <w:t>/h</w:t>
      </w:r>
      <w:r>
        <w:rPr>
          <w:spacing w:val="1"/>
          <w:sz w:val="28"/>
          <w:szCs w:val="28"/>
        </w:rPr>
        <w:t>i</w:t>
      </w:r>
      <w:r>
        <w:rPr>
          <w:sz w:val="28"/>
          <w:szCs w:val="28"/>
        </w:rPr>
        <w:t>s</w:t>
      </w:r>
      <w:r>
        <w:rPr>
          <w:spacing w:val="3"/>
          <w:sz w:val="28"/>
          <w:szCs w:val="28"/>
        </w:rPr>
        <w:t xml:space="preserve"> </w:t>
      </w:r>
      <w:r>
        <w:rPr>
          <w:spacing w:val="1"/>
          <w:sz w:val="28"/>
          <w:szCs w:val="28"/>
        </w:rPr>
        <w:t>k</w:t>
      </w:r>
      <w:r>
        <w:rPr>
          <w:spacing w:val="-1"/>
          <w:sz w:val="28"/>
          <w:szCs w:val="28"/>
        </w:rPr>
        <w:t>n</w:t>
      </w:r>
      <w:r>
        <w:rPr>
          <w:spacing w:val="1"/>
          <w:sz w:val="28"/>
          <w:szCs w:val="28"/>
        </w:rPr>
        <w:t>o</w:t>
      </w:r>
      <w:r>
        <w:rPr>
          <w:spacing w:val="-1"/>
          <w:sz w:val="28"/>
          <w:szCs w:val="28"/>
        </w:rPr>
        <w:t>w</w:t>
      </w:r>
      <w:r>
        <w:rPr>
          <w:spacing w:val="1"/>
          <w:sz w:val="28"/>
          <w:szCs w:val="28"/>
        </w:rPr>
        <w:t>l</w:t>
      </w:r>
      <w:r>
        <w:rPr>
          <w:spacing w:val="-2"/>
          <w:sz w:val="28"/>
          <w:szCs w:val="28"/>
        </w:rPr>
        <w:t>e</w:t>
      </w:r>
      <w:r>
        <w:rPr>
          <w:spacing w:val="-1"/>
          <w:sz w:val="28"/>
          <w:szCs w:val="28"/>
        </w:rPr>
        <w:t>d</w:t>
      </w:r>
      <w:r>
        <w:rPr>
          <w:spacing w:val="1"/>
          <w:sz w:val="28"/>
          <w:szCs w:val="28"/>
        </w:rPr>
        <w:t>g</w:t>
      </w:r>
      <w:r>
        <w:rPr>
          <w:sz w:val="28"/>
          <w:szCs w:val="28"/>
        </w:rPr>
        <w:t>e</w:t>
      </w:r>
      <w:r>
        <w:rPr>
          <w:spacing w:val="2"/>
          <w:sz w:val="28"/>
          <w:szCs w:val="28"/>
        </w:rPr>
        <w:t xml:space="preserve"> </w:t>
      </w:r>
      <w:r>
        <w:rPr>
          <w:spacing w:val="1"/>
          <w:sz w:val="28"/>
          <w:szCs w:val="28"/>
        </w:rPr>
        <w:t>th</w:t>
      </w:r>
      <w:r>
        <w:rPr>
          <w:sz w:val="28"/>
          <w:szCs w:val="28"/>
        </w:rPr>
        <w:t>e</w:t>
      </w:r>
      <w:r>
        <w:rPr>
          <w:spacing w:val="2"/>
          <w:sz w:val="28"/>
          <w:szCs w:val="28"/>
        </w:rPr>
        <w:t xml:space="preserve"> </w:t>
      </w:r>
      <w:r>
        <w:rPr>
          <w:spacing w:val="1"/>
          <w:sz w:val="28"/>
          <w:szCs w:val="28"/>
        </w:rPr>
        <w:t>t</w:t>
      </w:r>
      <w:r>
        <w:rPr>
          <w:spacing w:val="-2"/>
          <w:sz w:val="28"/>
          <w:szCs w:val="28"/>
        </w:rPr>
        <w:t>a</w:t>
      </w:r>
      <w:r>
        <w:rPr>
          <w:spacing w:val="1"/>
          <w:sz w:val="28"/>
          <w:szCs w:val="28"/>
        </w:rPr>
        <w:t>s</w:t>
      </w:r>
      <w:r>
        <w:rPr>
          <w:spacing w:val="-1"/>
          <w:sz w:val="28"/>
          <w:szCs w:val="28"/>
        </w:rPr>
        <w:t>k</w:t>
      </w:r>
      <w:r>
        <w:rPr>
          <w:sz w:val="28"/>
          <w:szCs w:val="28"/>
        </w:rPr>
        <w:t>s</w:t>
      </w:r>
      <w:r>
        <w:rPr>
          <w:spacing w:val="3"/>
          <w:sz w:val="28"/>
          <w:szCs w:val="28"/>
        </w:rPr>
        <w:t xml:space="preserve"> </w:t>
      </w:r>
      <w:r>
        <w:rPr>
          <w:sz w:val="28"/>
          <w:szCs w:val="28"/>
        </w:rPr>
        <w:t>re</w:t>
      </w:r>
      <w:r>
        <w:rPr>
          <w:spacing w:val="1"/>
          <w:sz w:val="28"/>
          <w:szCs w:val="28"/>
        </w:rPr>
        <w:t>l</w:t>
      </w:r>
      <w:r>
        <w:rPr>
          <w:spacing w:val="-2"/>
          <w:sz w:val="28"/>
          <w:szCs w:val="28"/>
        </w:rPr>
        <w:t>a</w:t>
      </w:r>
      <w:r>
        <w:rPr>
          <w:spacing w:val="1"/>
          <w:sz w:val="28"/>
          <w:szCs w:val="28"/>
        </w:rPr>
        <w:t>t</w:t>
      </w:r>
      <w:r>
        <w:rPr>
          <w:spacing w:val="-2"/>
          <w:sz w:val="28"/>
          <w:szCs w:val="28"/>
        </w:rPr>
        <w:t>e</w:t>
      </w:r>
      <w:r>
        <w:rPr>
          <w:sz w:val="28"/>
          <w:szCs w:val="28"/>
        </w:rPr>
        <w:t>d</w:t>
      </w:r>
      <w:r>
        <w:rPr>
          <w:spacing w:val="5"/>
          <w:sz w:val="28"/>
          <w:szCs w:val="28"/>
        </w:rPr>
        <w:t xml:space="preserve"> </w:t>
      </w:r>
      <w:r>
        <w:rPr>
          <w:spacing w:val="-1"/>
          <w:sz w:val="28"/>
          <w:szCs w:val="28"/>
        </w:rPr>
        <w:t>t</w:t>
      </w:r>
      <w:r>
        <w:rPr>
          <w:sz w:val="28"/>
          <w:szCs w:val="28"/>
        </w:rPr>
        <w:t>o</w:t>
      </w:r>
      <w:r>
        <w:rPr>
          <w:spacing w:val="5"/>
          <w:sz w:val="28"/>
          <w:szCs w:val="28"/>
        </w:rPr>
        <w:t xml:space="preserve"> </w:t>
      </w:r>
      <w:r>
        <w:rPr>
          <w:spacing w:val="-1"/>
          <w:sz w:val="28"/>
          <w:szCs w:val="28"/>
        </w:rPr>
        <w:t>h</w:t>
      </w:r>
      <w:r>
        <w:rPr>
          <w:spacing w:val="-2"/>
          <w:sz w:val="28"/>
          <w:szCs w:val="28"/>
        </w:rPr>
        <w:t>e</w:t>
      </w:r>
      <w:r>
        <w:rPr>
          <w:sz w:val="28"/>
          <w:szCs w:val="28"/>
        </w:rPr>
        <w:t xml:space="preserve">r </w:t>
      </w:r>
      <w:r>
        <w:rPr>
          <w:spacing w:val="1"/>
          <w:sz w:val="28"/>
          <w:szCs w:val="28"/>
        </w:rPr>
        <w:t>s</w:t>
      </w:r>
      <w:r>
        <w:rPr>
          <w:sz w:val="28"/>
          <w:szCs w:val="28"/>
        </w:rPr>
        <w:t>e</w:t>
      </w:r>
      <w:r>
        <w:rPr>
          <w:spacing w:val="-2"/>
          <w:sz w:val="28"/>
          <w:szCs w:val="28"/>
        </w:rPr>
        <w:t>r</w:t>
      </w:r>
      <w:r>
        <w:rPr>
          <w:spacing w:val="1"/>
          <w:sz w:val="28"/>
          <w:szCs w:val="28"/>
        </w:rPr>
        <w:t>vi</w:t>
      </w:r>
      <w:r>
        <w:rPr>
          <w:spacing w:val="-1"/>
          <w:sz w:val="28"/>
          <w:szCs w:val="28"/>
        </w:rPr>
        <w:t>c</w:t>
      </w:r>
      <w:r>
        <w:rPr>
          <w:sz w:val="28"/>
          <w:szCs w:val="28"/>
        </w:rPr>
        <w:t>e</w:t>
      </w:r>
    </w:p>
    <w:p w:rsidR="001B14F8" w:rsidRDefault="008D73FE">
      <w:pPr>
        <w:tabs>
          <w:tab w:val="left" w:pos="820"/>
        </w:tabs>
        <w:spacing w:line="356" w:lineRule="auto"/>
        <w:ind w:left="833" w:right="68" w:hanging="360"/>
        <w:jc w:val="both"/>
        <w:rPr>
          <w:sz w:val="28"/>
          <w:szCs w:val="28"/>
        </w:rPr>
      </w:pPr>
      <w:r>
        <w:rPr>
          <w:rFonts w:ascii="Symbol" w:eastAsia="Symbol" w:hAnsi="Symbol" w:cs="Symbol"/>
          <w:sz w:val="28"/>
          <w:szCs w:val="28"/>
        </w:rPr>
        <w:t></w:t>
      </w:r>
      <w:r>
        <w:rPr>
          <w:sz w:val="28"/>
          <w:szCs w:val="28"/>
        </w:rPr>
        <w:tab/>
        <w:t>S</w:t>
      </w:r>
      <w:r>
        <w:rPr>
          <w:spacing w:val="1"/>
          <w:sz w:val="28"/>
          <w:szCs w:val="28"/>
        </w:rPr>
        <w:t>u</w:t>
      </w:r>
      <w:r>
        <w:rPr>
          <w:spacing w:val="-1"/>
          <w:sz w:val="28"/>
          <w:szCs w:val="28"/>
        </w:rPr>
        <w:t>pp</w:t>
      </w:r>
      <w:r>
        <w:rPr>
          <w:spacing w:val="1"/>
          <w:sz w:val="28"/>
          <w:szCs w:val="28"/>
        </w:rPr>
        <w:t>o</w:t>
      </w:r>
      <w:r>
        <w:rPr>
          <w:sz w:val="28"/>
          <w:szCs w:val="28"/>
        </w:rPr>
        <w:t xml:space="preserve">rt  </w:t>
      </w:r>
      <w:r>
        <w:rPr>
          <w:spacing w:val="19"/>
          <w:sz w:val="28"/>
          <w:szCs w:val="28"/>
        </w:rPr>
        <w:t xml:space="preserve"> </w:t>
      </w:r>
      <w:r>
        <w:rPr>
          <w:spacing w:val="-1"/>
          <w:sz w:val="28"/>
          <w:szCs w:val="28"/>
        </w:rPr>
        <w:t>t</w:t>
      </w:r>
      <w:r>
        <w:rPr>
          <w:spacing w:val="1"/>
          <w:sz w:val="28"/>
          <w:szCs w:val="28"/>
        </w:rPr>
        <w:t>h</w:t>
      </w:r>
      <w:r>
        <w:rPr>
          <w:sz w:val="28"/>
          <w:szCs w:val="28"/>
        </w:rPr>
        <w:t xml:space="preserve">e  </w:t>
      </w:r>
      <w:r>
        <w:rPr>
          <w:spacing w:val="18"/>
          <w:sz w:val="28"/>
          <w:szCs w:val="28"/>
        </w:rPr>
        <w:t xml:space="preserve"> </w:t>
      </w:r>
      <w:r>
        <w:rPr>
          <w:sz w:val="28"/>
          <w:szCs w:val="28"/>
        </w:rPr>
        <w:t>a</w:t>
      </w:r>
      <w:r>
        <w:rPr>
          <w:spacing w:val="1"/>
          <w:sz w:val="28"/>
          <w:szCs w:val="28"/>
        </w:rPr>
        <w:t>i</w:t>
      </w:r>
      <w:r>
        <w:rPr>
          <w:spacing w:val="-5"/>
          <w:sz w:val="28"/>
          <w:szCs w:val="28"/>
        </w:rPr>
        <w:t>m</w:t>
      </w:r>
      <w:r>
        <w:rPr>
          <w:sz w:val="28"/>
          <w:szCs w:val="28"/>
        </w:rPr>
        <w:t xml:space="preserve">s  </w:t>
      </w:r>
      <w:r>
        <w:rPr>
          <w:spacing w:val="19"/>
          <w:sz w:val="28"/>
          <w:szCs w:val="28"/>
        </w:rPr>
        <w:t xml:space="preserve"> </w:t>
      </w:r>
      <w:r>
        <w:rPr>
          <w:sz w:val="28"/>
          <w:szCs w:val="28"/>
        </w:rPr>
        <w:t>a</w:t>
      </w:r>
      <w:r>
        <w:rPr>
          <w:spacing w:val="-1"/>
          <w:sz w:val="28"/>
          <w:szCs w:val="28"/>
        </w:rPr>
        <w:t>n</w:t>
      </w:r>
      <w:r>
        <w:rPr>
          <w:sz w:val="28"/>
          <w:szCs w:val="28"/>
        </w:rPr>
        <w:t xml:space="preserve">d  </w:t>
      </w:r>
      <w:r>
        <w:rPr>
          <w:spacing w:val="21"/>
          <w:sz w:val="28"/>
          <w:szCs w:val="28"/>
        </w:rPr>
        <w:t xml:space="preserve"> </w:t>
      </w:r>
      <w:r>
        <w:rPr>
          <w:spacing w:val="-5"/>
          <w:sz w:val="28"/>
          <w:szCs w:val="28"/>
        </w:rPr>
        <w:t>m</w:t>
      </w:r>
      <w:r>
        <w:rPr>
          <w:sz w:val="28"/>
          <w:szCs w:val="28"/>
        </w:rPr>
        <w:t>e</w:t>
      </w:r>
      <w:r>
        <w:rPr>
          <w:spacing w:val="1"/>
          <w:sz w:val="28"/>
          <w:szCs w:val="28"/>
        </w:rPr>
        <w:t>th</w:t>
      </w:r>
      <w:r>
        <w:rPr>
          <w:spacing w:val="-1"/>
          <w:sz w:val="28"/>
          <w:szCs w:val="28"/>
        </w:rPr>
        <w:t>o</w:t>
      </w:r>
      <w:r>
        <w:rPr>
          <w:spacing w:val="1"/>
          <w:sz w:val="28"/>
          <w:szCs w:val="28"/>
        </w:rPr>
        <w:t>d</w:t>
      </w:r>
      <w:r>
        <w:rPr>
          <w:sz w:val="28"/>
          <w:szCs w:val="28"/>
        </w:rPr>
        <w:t xml:space="preserve">s  </w:t>
      </w:r>
      <w:r>
        <w:rPr>
          <w:spacing w:val="19"/>
          <w:sz w:val="28"/>
          <w:szCs w:val="28"/>
        </w:rPr>
        <w:t xml:space="preserve"> </w:t>
      </w:r>
      <w:r>
        <w:rPr>
          <w:spacing w:val="-1"/>
          <w:sz w:val="28"/>
          <w:szCs w:val="28"/>
        </w:rPr>
        <w:t>o</w:t>
      </w:r>
      <w:r>
        <w:rPr>
          <w:sz w:val="28"/>
          <w:szCs w:val="28"/>
        </w:rPr>
        <w:t xml:space="preserve">f  </w:t>
      </w:r>
      <w:r>
        <w:rPr>
          <w:spacing w:val="18"/>
          <w:sz w:val="28"/>
          <w:szCs w:val="28"/>
        </w:rPr>
        <w:t xml:space="preserve"> </w:t>
      </w:r>
      <w:r>
        <w:rPr>
          <w:spacing w:val="-1"/>
          <w:sz w:val="28"/>
          <w:szCs w:val="28"/>
        </w:rPr>
        <w:t>t</w:t>
      </w:r>
      <w:r>
        <w:rPr>
          <w:spacing w:val="6"/>
          <w:sz w:val="28"/>
          <w:szCs w:val="28"/>
        </w:rPr>
        <w:t>h</w:t>
      </w:r>
      <w:r>
        <w:rPr>
          <w:sz w:val="28"/>
          <w:szCs w:val="28"/>
        </w:rPr>
        <w:t xml:space="preserve">e  </w:t>
      </w:r>
      <w:r>
        <w:rPr>
          <w:spacing w:val="18"/>
          <w:sz w:val="28"/>
          <w:szCs w:val="28"/>
        </w:rPr>
        <w:t xml:space="preserve"> </w:t>
      </w:r>
      <w:r>
        <w:rPr>
          <w:spacing w:val="1"/>
          <w:sz w:val="28"/>
          <w:szCs w:val="28"/>
        </w:rPr>
        <w:t>p</w:t>
      </w:r>
      <w:r>
        <w:rPr>
          <w:spacing w:val="-1"/>
          <w:sz w:val="28"/>
          <w:szCs w:val="28"/>
        </w:rPr>
        <w:t>l</w:t>
      </w:r>
      <w:r>
        <w:rPr>
          <w:sz w:val="28"/>
          <w:szCs w:val="28"/>
        </w:rPr>
        <w:t>ace</w:t>
      </w:r>
      <w:r>
        <w:rPr>
          <w:spacing w:val="-4"/>
          <w:sz w:val="28"/>
          <w:szCs w:val="28"/>
        </w:rPr>
        <w:t>m</w:t>
      </w:r>
      <w:r>
        <w:rPr>
          <w:sz w:val="28"/>
          <w:szCs w:val="28"/>
        </w:rPr>
        <w:t>e</w:t>
      </w:r>
      <w:r>
        <w:rPr>
          <w:spacing w:val="1"/>
          <w:sz w:val="28"/>
          <w:szCs w:val="28"/>
        </w:rPr>
        <w:t>n</w:t>
      </w:r>
      <w:r>
        <w:rPr>
          <w:sz w:val="28"/>
          <w:szCs w:val="28"/>
        </w:rPr>
        <w:t xml:space="preserve">t  </w:t>
      </w:r>
      <w:r>
        <w:rPr>
          <w:spacing w:val="21"/>
          <w:sz w:val="28"/>
          <w:szCs w:val="28"/>
        </w:rPr>
        <w:t xml:space="preserve"> </w:t>
      </w:r>
      <w:r>
        <w:rPr>
          <w:spacing w:val="-2"/>
          <w:sz w:val="28"/>
          <w:szCs w:val="28"/>
        </w:rPr>
        <w:t>a</w:t>
      </w:r>
      <w:r>
        <w:rPr>
          <w:spacing w:val="-1"/>
          <w:sz w:val="28"/>
          <w:szCs w:val="28"/>
        </w:rPr>
        <w:t>n</w:t>
      </w:r>
      <w:r>
        <w:rPr>
          <w:sz w:val="28"/>
          <w:szCs w:val="28"/>
        </w:rPr>
        <w:t xml:space="preserve">d  </w:t>
      </w:r>
      <w:r>
        <w:rPr>
          <w:spacing w:val="19"/>
          <w:sz w:val="28"/>
          <w:szCs w:val="28"/>
        </w:rPr>
        <w:t xml:space="preserve"> </w:t>
      </w:r>
      <w:r>
        <w:rPr>
          <w:spacing w:val="-1"/>
          <w:sz w:val="28"/>
          <w:szCs w:val="28"/>
        </w:rPr>
        <w:t>t</w:t>
      </w:r>
      <w:r>
        <w:rPr>
          <w:sz w:val="28"/>
          <w:szCs w:val="28"/>
        </w:rPr>
        <w:t xml:space="preserve">o  </w:t>
      </w:r>
      <w:r>
        <w:rPr>
          <w:spacing w:val="21"/>
          <w:sz w:val="28"/>
          <w:szCs w:val="28"/>
        </w:rPr>
        <w:t xml:space="preserve"> </w:t>
      </w:r>
      <w:r>
        <w:rPr>
          <w:sz w:val="28"/>
          <w:szCs w:val="28"/>
        </w:rPr>
        <w:t>ca</w:t>
      </w:r>
      <w:r>
        <w:rPr>
          <w:spacing w:val="-2"/>
          <w:sz w:val="28"/>
          <w:szCs w:val="28"/>
        </w:rPr>
        <w:t>r</w:t>
      </w:r>
      <w:r>
        <w:rPr>
          <w:sz w:val="28"/>
          <w:szCs w:val="28"/>
        </w:rPr>
        <w:t xml:space="preserve">ry  </w:t>
      </w:r>
      <w:r>
        <w:rPr>
          <w:spacing w:val="17"/>
          <w:sz w:val="28"/>
          <w:szCs w:val="28"/>
        </w:rPr>
        <w:t xml:space="preserve"> </w:t>
      </w:r>
      <w:r>
        <w:rPr>
          <w:spacing w:val="1"/>
          <w:sz w:val="28"/>
          <w:szCs w:val="28"/>
        </w:rPr>
        <w:t>o</w:t>
      </w:r>
      <w:r>
        <w:rPr>
          <w:spacing w:val="-1"/>
          <w:sz w:val="28"/>
          <w:szCs w:val="28"/>
        </w:rPr>
        <w:t>u</w:t>
      </w:r>
      <w:r>
        <w:rPr>
          <w:sz w:val="28"/>
          <w:szCs w:val="28"/>
        </w:rPr>
        <w:t>t c</w:t>
      </w:r>
      <w:r>
        <w:rPr>
          <w:spacing w:val="-1"/>
          <w:sz w:val="28"/>
          <w:szCs w:val="28"/>
        </w:rPr>
        <w:t>o</w:t>
      </w:r>
      <w:r>
        <w:rPr>
          <w:spacing w:val="1"/>
          <w:sz w:val="28"/>
          <w:szCs w:val="28"/>
        </w:rPr>
        <w:t>ns</w:t>
      </w:r>
      <w:r>
        <w:rPr>
          <w:spacing w:val="-2"/>
          <w:sz w:val="28"/>
          <w:szCs w:val="28"/>
        </w:rPr>
        <w:t>c</w:t>
      </w:r>
      <w:r>
        <w:rPr>
          <w:spacing w:val="1"/>
          <w:sz w:val="28"/>
          <w:szCs w:val="28"/>
        </w:rPr>
        <w:t>i</w:t>
      </w:r>
      <w:r>
        <w:rPr>
          <w:spacing w:val="-2"/>
          <w:sz w:val="28"/>
          <w:szCs w:val="28"/>
        </w:rPr>
        <w:t>e</w:t>
      </w:r>
      <w:r>
        <w:rPr>
          <w:spacing w:val="1"/>
          <w:sz w:val="28"/>
          <w:szCs w:val="28"/>
        </w:rPr>
        <w:t>n</w:t>
      </w:r>
      <w:r>
        <w:rPr>
          <w:spacing w:val="-1"/>
          <w:sz w:val="28"/>
          <w:szCs w:val="28"/>
        </w:rPr>
        <w:t>ti</w:t>
      </w:r>
      <w:r>
        <w:rPr>
          <w:spacing w:val="1"/>
          <w:sz w:val="28"/>
          <w:szCs w:val="28"/>
        </w:rPr>
        <w:t>o</w:t>
      </w:r>
      <w:r>
        <w:rPr>
          <w:spacing w:val="-1"/>
          <w:sz w:val="28"/>
          <w:szCs w:val="28"/>
        </w:rPr>
        <w:t>u</w:t>
      </w:r>
      <w:r>
        <w:rPr>
          <w:spacing w:val="1"/>
          <w:sz w:val="28"/>
          <w:szCs w:val="28"/>
        </w:rPr>
        <w:t>sl</w:t>
      </w:r>
      <w:r>
        <w:rPr>
          <w:sz w:val="28"/>
          <w:szCs w:val="28"/>
        </w:rPr>
        <w:t>y a</w:t>
      </w:r>
      <w:r>
        <w:rPr>
          <w:spacing w:val="-1"/>
          <w:sz w:val="28"/>
          <w:szCs w:val="28"/>
        </w:rPr>
        <w:t>n</w:t>
      </w:r>
      <w:r>
        <w:rPr>
          <w:sz w:val="28"/>
          <w:szCs w:val="28"/>
        </w:rPr>
        <w:t>d</w:t>
      </w:r>
      <w:r>
        <w:rPr>
          <w:spacing w:val="5"/>
          <w:sz w:val="28"/>
          <w:szCs w:val="28"/>
        </w:rPr>
        <w:t xml:space="preserve"> </w:t>
      </w:r>
      <w:r>
        <w:rPr>
          <w:spacing w:val="-1"/>
          <w:sz w:val="28"/>
          <w:szCs w:val="28"/>
        </w:rPr>
        <w:t>t</w:t>
      </w:r>
      <w:r>
        <w:rPr>
          <w:sz w:val="28"/>
          <w:szCs w:val="28"/>
        </w:rPr>
        <w:t>o</w:t>
      </w:r>
      <w:r>
        <w:rPr>
          <w:spacing w:val="5"/>
          <w:sz w:val="28"/>
          <w:szCs w:val="28"/>
        </w:rPr>
        <w:t xml:space="preserve"> </w:t>
      </w:r>
      <w:r>
        <w:rPr>
          <w:spacing w:val="-1"/>
          <w:sz w:val="28"/>
          <w:szCs w:val="28"/>
        </w:rPr>
        <w:t>t</w:t>
      </w:r>
      <w:r>
        <w:rPr>
          <w:spacing w:val="1"/>
          <w:sz w:val="28"/>
          <w:szCs w:val="28"/>
        </w:rPr>
        <w:t>h</w:t>
      </w:r>
      <w:r>
        <w:rPr>
          <w:sz w:val="28"/>
          <w:szCs w:val="28"/>
        </w:rPr>
        <w:t>e</w:t>
      </w:r>
      <w:r>
        <w:rPr>
          <w:spacing w:val="2"/>
          <w:sz w:val="28"/>
          <w:szCs w:val="28"/>
        </w:rPr>
        <w:t xml:space="preserve"> </w:t>
      </w:r>
      <w:r>
        <w:rPr>
          <w:spacing w:val="1"/>
          <w:sz w:val="28"/>
          <w:szCs w:val="28"/>
        </w:rPr>
        <w:t>b</w:t>
      </w:r>
      <w:r>
        <w:rPr>
          <w:spacing w:val="-2"/>
          <w:sz w:val="28"/>
          <w:szCs w:val="28"/>
        </w:rPr>
        <w:t>e</w:t>
      </w:r>
      <w:r>
        <w:rPr>
          <w:spacing w:val="1"/>
          <w:sz w:val="28"/>
          <w:szCs w:val="28"/>
        </w:rPr>
        <w:t>s</w:t>
      </w:r>
      <w:r>
        <w:rPr>
          <w:sz w:val="28"/>
          <w:szCs w:val="28"/>
        </w:rPr>
        <w:t>t</w:t>
      </w:r>
      <w:r>
        <w:rPr>
          <w:spacing w:val="2"/>
          <w:sz w:val="28"/>
          <w:szCs w:val="28"/>
        </w:rPr>
        <w:t xml:space="preserve"> </w:t>
      </w:r>
      <w:r>
        <w:rPr>
          <w:spacing w:val="1"/>
          <w:sz w:val="28"/>
          <w:szCs w:val="28"/>
        </w:rPr>
        <w:t>o</w:t>
      </w:r>
      <w:r>
        <w:rPr>
          <w:sz w:val="28"/>
          <w:szCs w:val="28"/>
        </w:rPr>
        <w:t>f</w:t>
      </w:r>
      <w:r>
        <w:rPr>
          <w:spacing w:val="4"/>
          <w:sz w:val="28"/>
          <w:szCs w:val="28"/>
        </w:rPr>
        <w:t xml:space="preserve"> </w:t>
      </w:r>
      <w:r>
        <w:rPr>
          <w:spacing w:val="-1"/>
          <w:sz w:val="28"/>
          <w:szCs w:val="28"/>
        </w:rPr>
        <w:t>h</w:t>
      </w:r>
      <w:r>
        <w:rPr>
          <w:sz w:val="28"/>
          <w:szCs w:val="28"/>
        </w:rPr>
        <w:t>er</w:t>
      </w:r>
      <w:r>
        <w:rPr>
          <w:spacing w:val="-1"/>
          <w:sz w:val="28"/>
          <w:szCs w:val="28"/>
        </w:rPr>
        <w:t>/h</w:t>
      </w:r>
      <w:r>
        <w:rPr>
          <w:spacing w:val="1"/>
          <w:sz w:val="28"/>
          <w:szCs w:val="28"/>
        </w:rPr>
        <w:t>i</w:t>
      </w:r>
      <w:r>
        <w:rPr>
          <w:sz w:val="28"/>
          <w:szCs w:val="28"/>
        </w:rPr>
        <w:t>s</w:t>
      </w:r>
      <w:r>
        <w:rPr>
          <w:spacing w:val="3"/>
          <w:sz w:val="28"/>
          <w:szCs w:val="28"/>
        </w:rPr>
        <w:t xml:space="preserve"> </w:t>
      </w:r>
      <w:r>
        <w:rPr>
          <w:spacing w:val="1"/>
          <w:sz w:val="28"/>
          <w:szCs w:val="28"/>
        </w:rPr>
        <w:t>k</w:t>
      </w:r>
      <w:r>
        <w:rPr>
          <w:spacing w:val="-1"/>
          <w:sz w:val="28"/>
          <w:szCs w:val="28"/>
        </w:rPr>
        <w:t>n</w:t>
      </w:r>
      <w:r>
        <w:rPr>
          <w:spacing w:val="1"/>
          <w:sz w:val="28"/>
          <w:szCs w:val="28"/>
        </w:rPr>
        <w:t>o</w:t>
      </w:r>
      <w:r>
        <w:rPr>
          <w:spacing w:val="-1"/>
          <w:sz w:val="28"/>
          <w:szCs w:val="28"/>
        </w:rPr>
        <w:t>w</w:t>
      </w:r>
      <w:r>
        <w:rPr>
          <w:spacing w:val="1"/>
          <w:sz w:val="28"/>
          <w:szCs w:val="28"/>
        </w:rPr>
        <w:t>l</w:t>
      </w:r>
      <w:r>
        <w:rPr>
          <w:spacing w:val="-2"/>
          <w:sz w:val="28"/>
          <w:szCs w:val="28"/>
        </w:rPr>
        <w:t>e</w:t>
      </w:r>
      <w:r>
        <w:rPr>
          <w:spacing w:val="-1"/>
          <w:sz w:val="28"/>
          <w:szCs w:val="28"/>
        </w:rPr>
        <w:t>d</w:t>
      </w:r>
      <w:r>
        <w:rPr>
          <w:spacing w:val="1"/>
          <w:sz w:val="28"/>
          <w:szCs w:val="28"/>
        </w:rPr>
        <w:t>g</w:t>
      </w:r>
      <w:r>
        <w:rPr>
          <w:sz w:val="28"/>
          <w:szCs w:val="28"/>
        </w:rPr>
        <w:t>e</w:t>
      </w:r>
      <w:r>
        <w:rPr>
          <w:spacing w:val="2"/>
          <w:sz w:val="28"/>
          <w:szCs w:val="28"/>
        </w:rPr>
        <w:t xml:space="preserve"> </w:t>
      </w:r>
      <w:r>
        <w:rPr>
          <w:spacing w:val="1"/>
          <w:sz w:val="28"/>
          <w:szCs w:val="28"/>
        </w:rPr>
        <w:t>th</w:t>
      </w:r>
      <w:r>
        <w:rPr>
          <w:sz w:val="28"/>
          <w:szCs w:val="28"/>
        </w:rPr>
        <w:t>e</w:t>
      </w:r>
      <w:r>
        <w:rPr>
          <w:spacing w:val="2"/>
          <w:sz w:val="28"/>
          <w:szCs w:val="28"/>
        </w:rPr>
        <w:t xml:space="preserve"> </w:t>
      </w:r>
      <w:r>
        <w:rPr>
          <w:spacing w:val="1"/>
          <w:sz w:val="28"/>
          <w:szCs w:val="28"/>
        </w:rPr>
        <w:t>t</w:t>
      </w:r>
      <w:r>
        <w:rPr>
          <w:spacing w:val="-2"/>
          <w:sz w:val="28"/>
          <w:szCs w:val="28"/>
        </w:rPr>
        <w:t>a</w:t>
      </w:r>
      <w:r>
        <w:rPr>
          <w:spacing w:val="1"/>
          <w:sz w:val="28"/>
          <w:szCs w:val="28"/>
        </w:rPr>
        <w:t>s</w:t>
      </w:r>
      <w:r>
        <w:rPr>
          <w:spacing w:val="-1"/>
          <w:sz w:val="28"/>
          <w:szCs w:val="28"/>
        </w:rPr>
        <w:t>k</w:t>
      </w:r>
      <w:r>
        <w:rPr>
          <w:sz w:val="28"/>
          <w:szCs w:val="28"/>
        </w:rPr>
        <w:t>s</w:t>
      </w:r>
      <w:r>
        <w:rPr>
          <w:spacing w:val="3"/>
          <w:sz w:val="28"/>
          <w:szCs w:val="28"/>
        </w:rPr>
        <w:t xml:space="preserve"> </w:t>
      </w:r>
      <w:r>
        <w:rPr>
          <w:sz w:val="28"/>
          <w:szCs w:val="28"/>
        </w:rPr>
        <w:t>re</w:t>
      </w:r>
      <w:r>
        <w:rPr>
          <w:spacing w:val="1"/>
          <w:sz w:val="28"/>
          <w:szCs w:val="28"/>
        </w:rPr>
        <w:t>l</w:t>
      </w:r>
      <w:r>
        <w:rPr>
          <w:spacing w:val="-2"/>
          <w:sz w:val="28"/>
          <w:szCs w:val="28"/>
        </w:rPr>
        <w:t>a</w:t>
      </w:r>
      <w:r>
        <w:rPr>
          <w:spacing w:val="1"/>
          <w:sz w:val="28"/>
          <w:szCs w:val="28"/>
        </w:rPr>
        <w:t>t</w:t>
      </w:r>
      <w:r>
        <w:rPr>
          <w:spacing w:val="-2"/>
          <w:sz w:val="28"/>
          <w:szCs w:val="28"/>
        </w:rPr>
        <w:t>e</w:t>
      </w:r>
      <w:r>
        <w:rPr>
          <w:sz w:val="28"/>
          <w:szCs w:val="28"/>
        </w:rPr>
        <w:t>d</w:t>
      </w:r>
      <w:r>
        <w:rPr>
          <w:spacing w:val="5"/>
          <w:sz w:val="28"/>
          <w:szCs w:val="28"/>
        </w:rPr>
        <w:t xml:space="preserve"> </w:t>
      </w:r>
      <w:r>
        <w:rPr>
          <w:spacing w:val="-1"/>
          <w:sz w:val="28"/>
          <w:szCs w:val="28"/>
        </w:rPr>
        <w:t>t</w:t>
      </w:r>
      <w:r>
        <w:rPr>
          <w:sz w:val="28"/>
          <w:szCs w:val="28"/>
        </w:rPr>
        <w:t>o</w:t>
      </w:r>
      <w:r>
        <w:rPr>
          <w:spacing w:val="5"/>
          <w:sz w:val="28"/>
          <w:szCs w:val="28"/>
        </w:rPr>
        <w:t xml:space="preserve"> </w:t>
      </w:r>
      <w:r>
        <w:rPr>
          <w:spacing w:val="-1"/>
          <w:sz w:val="28"/>
          <w:szCs w:val="28"/>
        </w:rPr>
        <w:t>h</w:t>
      </w:r>
      <w:r>
        <w:rPr>
          <w:spacing w:val="-2"/>
          <w:sz w:val="28"/>
          <w:szCs w:val="28"/>
        </w:rPr>
        <w:t>e</w:t>
      </w:r>
      <w:r>
        <w:rPr>
          <w:sz w:val="28"/>
          <w:szCs w:val="28"/>
        </w:rPr>
        <w:t xml:space="preserve">r </w:t>
      </w:r>
      <w:r>
        <w:rPr>
          <w:spacing w:val="1"/>
          <w:sz w:val="28"/>
          <w:szCs w:val="28"/>
        </w:rPr>
        <w:t>s</w:t>
      </w:r>
      <w:r>
        <w:rPr>
          <w:sz w:val="28"/>
          <w:szCs w:val="28"/>
        </w:rPr>
        <w:t>e</w:t>
      </w:r>
      <w:r>
        <w:rPr>
          <w:spacing w:val="-2"/>
          <w:sz w:val="28"/>
          <w:szCs w:val="28"/>
        </w:rPr>
        <w:t>r</w:t>
      </w:r>
      <w:r>
        <w:rPr>
          <w:spacing w:val="1"/>
          <w:sz w:val="28"/>
          <w:szCs w:val="28"/>
        </w:rPr>
        <w:t>vi</w:t>
      </w:r>
      <w:r>
        <w:rPr>
          <w:spacing w:val="-2"/>
          <w:sz w:val="28"/>
          <w:szCs w:val="28"/>
        </w:rPr>
        <w:t>c</w:t>
      </w:r>
      <w:r>
        <w:rPr>
          <w:sz w:val="28"/>
          <w:szCs w:val="28"/>
        </w:rPr>
        <w:t>e</w:t>
      </w:r>
    </w:p>
    <w:p w:rsidR="001B14F8" w:rsidRDefault="008D73FE">
      <w:pPr>
        <w:tabs>
          <w:tab w:val="left" w:pos="820"/>
        </w:tabs>
        <w:spacing w:before="9" w:line="353" w:lineRule="auto"/>
        <w:ind w:left="833" w:right="73" w:hanging="360"/>
        <w:jc w:val="both"/>
        <w:rPr>
          <w:sz w:val="28"/>
          <w:szCs w:val="28"/>
        </w:rPr>
      </w:pPr>
      <w:r>
        <w:rPr>
          <w:rFonts w:ascii="Symbol" w:eastAsia="Symbol" w:hAnsi="Symbol" w:cs="Symbol"/>
          <w:sz w:val="28"/>
          <w:szCs w:val="28"/>
        </w:rPr>
        <w:t></w:t>
      </w:r>
      <w:r>
        <w:rPr>
          <w:sz w:val="28"/>
          <w:szCs w:val="28"/>
        </w:rPr>
        <w:tab/>
      </w:r>
      <w:proofErr w:type="gramStart"/>
      <w:r>
        <w:rPr>
          <w:spacing w:val="-1"/>
          <w:sz w:val="28"/>
          <w:szCs w:val="28"/>
        </w:rPr>
        <w:t>T</w:t>
      </w:r>
      <w:r>
        <w:rPr>
          <w:spacing w:val="1"/>
          <w:sz w:val="28"/>
          <w:szCs w:val="28"/>
        </w:rPr>
        <w:t>h</w:t>
      </w:r>
      <w:r>
        <w:rPr>
          <w:sz w:val="28"/>
          <w:szCs w:val="28"/>
        </w:rPr>
        <w:t>e</w:t>
      </w:r>
      <w:proofErr w:type="gramEnd"/>
      <w:r>
        <w:rPr>
          <w:spacing w:val="64"/>
          <w:sz w:val="28"/>
          <w:szCs w:val="28"/>
        </w:rPr>
        <w:t xml:space="preserve"> </w:t>
      </w:r>
      <w:r>
        <w:rPr>
          <w:spacing w:val="-1"/>
          <w:sz w:val="28"/>
          <w:szCs w:val="28"/>
        </w:rPr>
        <w:t>v</w:t>
      </w:r>
      <w:r>
        <w:rPr>
          <w:spacing w:val="1"/>
          <w:sz w:val="28"/>
          <w:szCs w:val="28"/>
        </w:rPr>
        <w:t>o</w:t>
      </w:r>
      <w:r>
        <w:rPr>
          <w:spacing w:val="-1"/>
          <w:sz w:val="28"/>
          <w:szCs w:val="28"/>
        </w:rPr>
        <w:t>lu</w:t>
      </w:r>
      <w:r>
        <w:rPr>
          <w:spacing w:val="1"/>
          <w:sz w:val="28"/>
          <w:szCs w:val="28"/>
        </w:rPr>
        <w:t>n</w:t>
      </w:r>
      <w:r>
        <w:rPr>
          <w:spacing w:val="-1"/>
          <w:sz w:val="28"/>
          <w:szCs w:val="28"/>
        </w:rPr>
        <w:t>t</w:t>
      </w:r>
      <w:r>
        <w:rPr>
          <w:sz w:val="28"/>
          <w:szCs w:val="28"/>
        </w:rPr>
        <w:t>eer</w:t>
      </w:r>
      <w:r>
        <w:rPr>
          <w:spacing w:val="65"/>
          <w:sz w:val="28"/>
          <w:szCs w:val="28"/>
        </w:rPr>
        <w:t xml:space="preserve"> </w:t>
      </w:r>
      <w:r>
        <w:rPr>
          <w:spacing w:val="-2"/>
          <w:sz w:val="28"/>
          <w:szCs w:val="28"/>
        </w:rPr>
        <w:t>a</w:t>
      </w:r>
      <w:r>
        <w:rPr>
          <w:spacing w:val="1"/>
          <w:sz w:val="28"/>
          <w:szCs w:val="28"/>
        </w:rPr>
        <w:t>g</w:t>
      </w:r>
      <w:r>
        <w:rPr>
          <w:sz w:val="28"/>
          <w:szCs w:val="28"/>
        </w:rPr>
        <w:t>re</w:t>
      </w:r>
      <w:r>
        <w:rPr>
          <w:spacing w:val="-2"/>
          <w:sz w:val="28"/>
          <w:szCs w:val="28"/>
        </w:rPr>
        <w:t>e</w:t>
      </w:r>
      <w:r>
        <w:rPr>
          <w:sz w:val="28"/>
          <w:szCs w:val="28"/>
        </w:rPr>
        <w:t>s</w:t>
      </w:r>
      <w:r>
        <w:rPr>
          <w:spacing w:val="65"/>
          <w:sz w:val="28"/>
          <w:szCs w:val="28"/>
        </w:rPr>
        <w:t xml:space="preserve"> </w:t>
      </w:r>
      <w:r>
        <w:rPr>
          <w:spacing w:val="-1"/>
          <w:sz w:val="28"/>
          <w:szCs w:val="28"/>
        </w:rPr>
        <w:t>t</w:t>
      </w:r>
      <w:r>
        <w:rPr>
          <w:sz w:val="28"/>
          <w:szCs w:val="28"/>
        </w:rPr>
        <w:t>o</w:t>
      </w:r>
      <w:r>
        <w:rPr>
          <w:spacing w:val="65"/>
          <w:sz w:val="28"/>
          <w:szCs w:val="28"/>
        </w:rPr>
        <w:t xml:space="preserve"> </w:t>
      </w:r>
      <w:r>
        <w:rPr>
          <w:spacing w:val="-2"/>
          <w:sz w:val="28"/>
          <w:szCs w:val="28"/>
        </w:rPr>
        <w:t>c</w:t>
      </w:r>
      <w:r>
        <w:rPr>
          <w:spacing w:val="1"/>
          <w:sz w:val="28"/>
          <w:szCs w:val="28"/>
        </w:rPr>
        <w:t>o</w:t>
      </w:r>
      <w:r>
        <w:rPr>
          <w:spacing w:val="-5"/>
          <w:sz w:val="28"/>
          <w:szCs w:val="28"/>
        </w:rPr>
        <w:t>m</w:t>
      </w:r>
      <w:r>
        <w:rPr>
          <w:spacing w:val="1"/>
          <w:sz w:val="28"/>
          <w:szCs w:val="28"/>
        </w:rPr>
        <w:t>pl</w:t>
      </w:r>
      <w:r>
        <w:rPr>
          <w:sz w:val="28"/>
          <w:szCs w:val="28"/>
        </w:rPr>
        <w:t>e</w:t>
      </w:r>
      <w:r>
        <w:rPr>
          <w:spacing w:val="1"/>
          <w:sz w:val="28"/>
          <w:szCs w:val="28"/>
        </w:rPr>
        <w:t>t</w:t>
      </w:r>
      <w:r>
        <w:rPr>
          <w:sz w:val="28"/>
          <w:szCs w:val="28"/>
        </w:rPr>
        <w:t>e</w:t>
      </w:r>
      <w:r>
        <w:rPr>
          <w:spacing w:val="64"/>
          <w:sz w:val="28"/>
          <w:szCs w:val="28"/>
        </w:rPr>
        <w:t xml:space="preserve"> </w:t>
      </w:r>
      <w:r>
        <w:rPr>
          <w:sz w:val="28"/>
          <w:szCs w:val="28"/>
        </w:rPr>
        <w:t>a</w:t>
      </w:r>
      <w:r>
        <w:rPr>
          <w:spacing w:val="62"/>
          <w:sz w:val="28"/>
          <w:szCs w:val="28"/>
        </w:rPr>
        <w:t xml:space="preserve"> </w:t>
      </w:r>
      <w:r>
        <w:rPr>
          <w:spacing w:val="-1"/>
          <w:sz w:val="28"/>
          <w:szCs w:val="28"/>
        </w:rPr>
        <w:t>v</w:t>
      </w:r>
      <w:r>
        <w:rPr>
          <w:spacing w:val="1"/>
          <w:sz w:val="28"/>
          <w:szCs w:val="28"/>
        </w:rPr>
        <w:t>o</w:t>
      </w:r>
      <w:r>
        <w:rPr>
          <w:spacing w:val="-1"/>
          <w:sz w:val="28"/>
          <w:szCs w:val="28"/>
        </w:rPr>
        <w:t>l</w:t>
      </w:r>
      <w:r>
        <w:rPr>
          <w:spacing w:val="1"/>
          <w:sz w:val="28"/>
          <w:szCs w:val="28"/>
        </w:rPr>
        <w:t>u</w:t>
      </w:r>
      <w:r>
        <w:rPr>
          <w:spacing w:val="-1"/>
          <w:sz w:val="28"/>
          <w:szCs w:val="28"/>
        </w:rPr>
        <w:t>n</w:t>
      </w:r>
      <w:r>
        <w:rPr>
          <w:spacing w:val="1"/>
          <w:sz w:val="28"/>
          <w:szCs w:val="28"/>
        </w:rPr>
        <w:t>t</w:t>
      </w:r>
      <w:r>
        <w:rPr>
          <w:sz w:val="28"/>
          <w:szCs w:val="28"/>
        </w:rPr>
        <w:t>ary</w:t>
      </w:r>
      <w:r>
        <w:rPr>
          <w:spacing w:val="61"/>
          <w:sz w:val="28"/>
          <w:szCs w:val="28"/>
        </w:rPr>
        <w:t xml:space="preserve"> </w:t>
      </w:r>
      <w:r>
        <w:rPr>
          <w:spacing w:val="1"/>
          <w:sz w:val="28"/>
          <w:szCs w:val="28"/>
        </w:rPr>
        <w:t>s</w:t>
      </w:r>
      <w:r>
        <w:rPr>
          <w:sz w:val="28"/>
          <w:szCs w:val="28"/>
        </w:rPr>
        <w:t>e</w:t>
      </w:r>
      <w:r>
        <w:rPr>
          <w:spacing w:val="-2"/>
          <w:sz w:val="28"/>
          <w:szCs w:val="28"/>
        </w:rPr>
        <w:t>r</w:t>
      </w:r>
      <w:r>
        <w:rPr>
          <w:spacing w:val="1"/>
          <w:sz w:val="28"/>
          <w:szCs w:val="28"/>
        </w:rPr>
        <w:t>vi</w:t>
      </w:r>
      <w:r>
        <w:rPr>
          <w:spacing w:val="-2"/>
          <w:sz w:val="28"/>
          <w:szCs w:val="28"/>
        </w:rPr>
        <w:t>c</w:t>
      </w:r>
      <w:r>
        <w:rPr>
          <w:sz w:val="28"/>
          <w:szCs w:val="28"/>
        </w:rPr>
        <w:t>e</w:t>
      </w:r>
      <w:r>
        <w:rPr>
          <w:spacing w:val="64"/>
          <w:sz w:val="28"/>
          <w:szCs w:val="28"/>
        </w:rPr>
        <w:t xml:space="preserve"> </w:t>
      </w:r>
      <w:r>
        <w:rPr>
          <w:spacing w:val="-1"/>
          <w:sz w:val="28"/>
          <w:szCs w:val="28"/>
        </w:rPr>
        <w:t>w</w:t>
      </w:r>
      <w:r>
        <w:rPr>
          <w:spacing w:val="1"/>
          <w:sz w:val="28"/>
          <w:szCs w:val="28"/>
        </w:rPr>
        <w:t>i</w:t>
      </w:r>
      <w:r>
        <w:rPr>
          <w:spacing w:val="-1"/>
          <w:sz w:val="28"/>
          <w:szCs w:val="28"/>
        </w:rPr>
        <w:t>thi</w:t>
      </w:r>
      <w:r>
        <w:rPr>
          <w:sz w:val="28"/>
          <w:szCs w:val="28"/>
        </w:rPr>
        <w:t>n</w:t>
      </w:r>
      <w:r>
        <w:rPr>
          <w:spacing w:val="65"/>
          <w:sz w:val="28"/>
          <w:szCs w:val="28"/>
        </w:rPr>
        <w:t xml:space="preserve"> </w:t>
      </w:r>
      <w:r>
        <w:rPr>
          <w:spacing w:val="-2"/>
          <w:sz w:val="28"/>
          <w:szCs w:val="28"/>
        </w:rPr>
        <w:t>a</w:t>
      </w:r>
      <w:r>
        <w:rPr>
          <w:spacing w:val="1"/>
          <w:sz w:val="28"/>
          <w:szCs w:val="28"/>
        </w:rPr>
        <w:t>b</w:t>
      </w:r>
      <w:r>
        <w:rPr>
          <w:spacing w:val="-1"/>
          <w:sz w:val="28"/>
          <w:szCs w:val="28"/>
        </w:rPr>
        <w:t>o</w:t>
      </w:r>
      <w:r>
        <w:rPr>
          <w:spacing w:val="1"/>
          <w:sz w:val="28"/>
          <w:szCs w:val="28"/>
        </w:rPr>
        <w:t>v</w:t>
      </w:r>
      <w:r>
        <w:rPr>
          <w:sz w:val="28"/>
          <w:szCs w:val="28"/>
        </w:rPr>
        <w:t>e</w:t>
      </w:r>
      <w:r>
        <w:rPr>
          <w:spacing w:val="62"/>
          <w:sz w:val="28"/>
          <w:szCs w:val="28"/>
        </w:rPr>
        <w:t xml:space="preserve"> </w:t>
      </w:r>
      <w:r>
        <w:rPr>
          <w:spacing w:val="1"/>
          <w:sz w:val="28"/>
          <w:szCs w:val="28"/>
        </w:rPr>
        <w:t>n</w:t>
      </w:r>
      <w:r>
        <w:rPr>
          <w:sz w:val="28"/>
          <w:szCs w:val="28"/>
        </w:rPr>
        <w:t>a</w:t>
      </w:r>
      <w:r>
        <w:rPr>
          <w:spacing w:val="-5"/>
          <w:sz w:val="28"/>
          <w:szCs w:val="28"/>
        </w:rPr>
        <w:t>m</w:t>
      </w:r>
      <w:r>
        <w:rPr>
          <w:sz w:val="28"/>
          <w:szCs w:val="28"/>
        </w:rPr>
        <w:t xml:space="preserve">ed </w:t>
      </w:r>
      <w:r>
        <w:rPr>
          <w:spacing w:val="1"/>
          <w:sz w:val="28"/>
          <w:szCs w:val="28"/>
        </w:rPr>
        <w:t>pl</w:t>
      </w:r>
      <w:r>
        <w:rPr>
          <w:spacing w:val="-2"/>
          <w:sz w:val="28"/>
          <w:szCs w:val="28"/>
        </w:rPr>
        <w:t>a</w:t>
      </w:r>
      <w:r>
        <w:rPr>
          <w:sz w:val="28"/>
          <w:szCs w:val="28"/>
        </w:rPr>
        <w:t>ce</w:t>
      </w:r>
      <w:r>
        <w:rPr>
          <w:spacing w:val="-4"/>
          <w:sz w:val="28"/>
          <w:szCs w:val="28"/>
        </w:rPr>
        <w:t>m</w:t>
      </w:r>
      <w:r>
        <w:rPr>
          <w:sz w:val="28"/>
          <w:szCs w:val="28"/>
        </w:rPr>
        <w:t>e</w:t>
      </w:r>
      <w:r>
        <w:rPr>
          <w:spacing w:val="1"/>
          <w:sz w:val="28"/>
          <w:szCs w:val="28"/>
        </w:rPr>
        <w:t>nt</w:t>
      </w:r>
      <w:r>
        <w:rPr>
          <w:sz w:val="28"/>
          <w:szCs w:val="28"/>
        </w:rPr>
        <w:t>.</w:t>
      </w:r>
    </w:p>
    <w:p w:rsidR="001B14F8" w:rsidRDefault="001B14F8">
      <w:pPr>
        <w:spacing w:line="200" w:lineRule="exact"/>
      </w:pPr>
    </w:p>
    <w:p w:rsidR="001B14F8" w:rsidRDefault="008D73FE" w:rsidP="00C21AD0">
      <w:pPr>
        <w:ind w:left="113" w:right="55"/>
        <w:jc w:val="both"/>
        <w:rPr>
          <w:sz w:val="28"/>
          <w:szCs w:val="28"/>
        </w:rPr>
      </w:pPr>
      <w:r>
        <w:rPr>
          <w:b/>
          <w:spacing w:val="-14"/>
          <w:sz w:val="28"/>
          <w:szCs w:val="28"/>
        </w:rPr>
        <w:t>W</w:t>
      </w:r>
      <w:r>
        <w:rPr>
          <w:b/>
          <w:spacing w:val="-1"/>
          <w:sz w:val="28"/>
          <w:szCs w:val="28"/>
        </w:rPr>
        <w:t>o</w:t>
      </w:r>
      <w:r>
        <w:rPr>
          <w:b/>
          <w:sz w:val="28"/>
          <w:szCs w:val="28"/>
        </w:rPr>
        <w:t>rk</w:t>
      </w:r>
      <w:r>
        <w:rPr>
          <w:b/>
          <w:spacing w:val="-5"/>
          <w:sz w:val="28"/>
          <w:szCs w:val="28"/>
        </w:rPr>
        <w:t xml:space="preserve"> </w:t>
      </w:r>
      <w:r>
        <w:rPr>
          <w:b/>
          <w:sz w:val="28"/>
          <w:szCs w:val="28"/>
        </w:rPr>
        <w:t>t</w:t>
      </w:r>
      <w:r>
        <w:rPr>
          <w:b/>
          <w:spacing w:val="3"/>
          <w:sz w:val="28"/>
          <w:szCs w:val="28"/>
        </w:rPr>
        <w:t>i</w:t>
      </w:r>
      <w:r>
        <w:rPr>
          <w:b/>
          <w:spacing w:val="-3"/>
          <w:sz w:val="28"/>
          <w:szCs w:val="28"/>
        </w:rPr>
        <w:t>m</w:t>
      </w:r>
      <w:r>
        <w:rPr>
          <w:b/>
          <w:sz w:val="28"/>
          <w:szCs w:val="28"/>
        </w:rPr>
        <w:t>e:</w:t>
      </w:r>
    </w:p>
    <w:p w:rsidR="001B14F8" w:rsidRDefault="001B14F8">
      <w:pPr>
        <w:spacing w:before="8" w:line="140" w:lineRule="exact"/>
        <w:rPr>
          <w:sz w:val="15"/>
          <w:szCs w:val="15"/>
        </w:rPr>
      </w:pPr>
    </w:p>
    <w:p w:rsidR="001B14F8" w:rsidRDefault="008D73FE" w:rsidP="00C21AD0">
      <w:pPr>
        <w:spacing w:line="360" w:lineRule="auto"/>
        <w:ind w:left="113" w:right="55"/>
        <w:rPr>
          <w:sz w:val="28"/>
          <w:szCs w:val="28"/>
        </w:rPr>
      </w:pPr>
      <w:r>
        <w:rPr>
          <w:sz w:val="28"/>
          <w:szCs w:val="28"/>
        </w:rPr>
        <w:t>Ma</w:t>
      </w:r>
      <w:r>
        <w:rPr>
          <w:spacing w:val="-1"/>
          <w:sz w:val="28"/>
          <w:szCs w:val="28"/>
        </w:rPr>
        <w:t>x</w:t>
      </w:r>
      <w:r>
        <w:rPr>
          <w:spacing w:val="1"/>
          <w:sz w:val="28"/>
          <w:szCs w:val="28"/>
        </w:rPr>
        <w:t>i</w:t>
      </w:r>
      <w:r>
        <w:rPr>
          <w:spacing w:val="-5"/>
          <w:sz w:val="28"/>
          <w:szCs w:val="28"/>
        </w:rPr>
        <w:t>m</w:t>
      </w:r>
      <w:r>
        <w:rPr>
          <w:spacing w:val="3"/>
          <w:sz w:val="28"/>
          <w:szCs w:val="28"/>
        </w:rPr>
        <w:t>u</w:t>
      </w:r>
      <w:r>
        <w:rPr>
          <w:sz w:val="28"/>
          <w:szCs w:val="28"/>
        </w:rPr>
        <w:t>m</w:t>
      </w:r>
      <w:r>
        <w:rPr>
          <w:spacing w:val="-5"/>
          <w:sz w:val="28"/>
          <w:szCs w:val="28"/>
        </w:rPr>
        <w:t xml:space="preserve"> </w:t>
      </w:r>
      <w:r>
        <w:rPr>
          <w:sz w:val="28"/>
          <w:szCs w:val="28"/>
        </w:rPr>
        <w:t>35</w:t>
      </w:r>
      <w:r>
        <w:rPr>
          <w:spacing w:val="2"/>
          <w:sz w:val="28"/>
          <w:szCs w:val="28"/>
        </w:rPr>
        <w:t xml:space="preserve"> </w:t>
      </w:r>
      <w:r>
        <w:rPr>
          <w:sz w:val="28"/>
          <w:szCs w:val="28"/>
        </w:rPr>
        <w:t>hou</w:t>
      </w:r>
      <w:r>
        <w:rPr>
          <w:spacing w:val="-2"/>
          <w:sz w:val="28"/>
          <w:szCs w:val="28"/>
        </w:rPr>
        <w:t>r</w:t>
      </w:r>
      <w:r>
        <w:rPr>
          <w:sz w:val="28"/>
          <w:szCs w:val="28"/>
        </w:rPr>
        <w:t>s</w:t>
      </w:r>
      <w:r>
        <w:rPr>
          <w:spacing w:val="1"/>
          <w:sz w:val="28"/>
          <w:szCs w:val="28"/>
        </w:rPr>
        <w:t xml:space="preserve"> </w:t>
      </w:r>
      <w:r>
        <w:rPr>
          <w:spacing w:val="-2"/>
          <w:sz w:val="28"/>
          <w:szCs w:val="28"/>
        </w:rPr>
        <w:t>w</w:t>
      </w:r>
      <w:r>
        <w:rPr>
          <w:sz w:val="28"/>
          <w:szCs w:val="28"/>
        </w:rPr>
        <w:t>ee</w:t>
      </w:r>
      <w:r>
        <w:rPr>
          <w:spacing w:val="1"/>
          <w:sz w:val="28"/>
          <w:szCs w:val="28"/>
        </w:rPr>
        <w:t>kl</w:t>
      </w:r>
      <w:r>
        <w:rPr>
          <w:spacing w:val="-21"/>
          <w:sz w:val="28"/>
          <w:szCs w:val="28"/>
        </w:rPr>
        <w:t>y</w:t>
      </w:r>
      <w:r>
        <w:rPr>
          <w:sz w:val="28"/>
          <w:szCs w:val="28"/>
        </w:rPr>
        <w:t xml:space="preserve">. </w:t>
      </w:r>
      <w:r>
        <w:rPr>
          <w:spacing w:val="-1"/>
          <w:sz w:val="28"/>
          <w:szCs w:val="28"/>
        </w:rPr>
        <w:t>D</w:t>
      </w:r>
      <w:r>
        <w:rPr>
          <w:sz w:val="28"/>
          <w:szCs w:val="28"/>
        </w:rPr>
        <w:t>a</w:t>
      </w:r>
      <w:r>
        <w:rPr>
          <w:spacing w:val="1"/>
          <w:sz w:val="28"/>
          <w:szCs w:val="28"/>
        </w:rPr>
        <w:t>il</w:t>
      </w:r>
      <w:r>
        <w:rPr>
          <w:sz w:val="28"/>
          <w:szCs w:val="28"/>
        </w:rPr>
        <w:t>y</w:t>
      </w:r>
      <w:r>
        <w:rPr>
          <w:spacing w:val="-3"/>
          <w:sz w:val="28"/>
          <w:szCs w:val="28"/>
        </w:rPr>
        <w:t xml:space="preserve"> </w:t>
      </w:r>
      <w:r>
        <w:rPr>
          <w:sz w:val="28"/>
          <w:szCs w:val="28"/>
        </w:rPr>
        <w:t>ag</w:t>
      </w:r>
      <w:r>
        <w:rPr>
          <w:spacing w:val="1"/>
          <w:sz w:val="28"/>
          <w:szCs w:val="28"/>
        </w:rPr>
        <w:t>e</w:t>
      </w:r>
      <w:r>
        <w:rPr>
          <w:spacing w:val="-1"/>
          <w:sz w:val="28"/>
          <w:szCs w:val="28"/>
        </w:rPr>
        <w:t>n</w:t>
      </w:r>
      <w:r>
        <w:rPr>
          <w:spacing w:val="1"/>
          <w:sz w:val="28"/>
          <w:szCs w:val="28"/>
        </w:rPr>
        <w:t>d</w:t>
      </w:r>
      <w:r>
        <w:rPr>
          <w:spacing w:val="-2"/>
          <w:sz w:val="28"/>
          <w:szCs w:val="28"/>
        </w:rPr>
        <w:t>a</w:t>
      </w:r>
      <w:r>
        <w:rPr>
          <w:sz w:val="28"/>
          <w:szCs w:val="28"/>
        </w:rPr>
        <w:t>:</w:t>
      </w:r>
      <w:r>
        <w:rPr>
          <w:spacing w:val="1"/>
          <w:sz w:val="28"/>
          <w:szCs w:val="28"/>
        </w:rPr>
        <w:t xml:space="preserve"> </w:t>
      </w:r>
      <w:r>
        <w:rPr>
          <w:spacing w:val="-2"/>
          <w:sz w:val="28"/>
          <w:szCs w:val="28"/>
        </w:rPr>
        <w:t>1</w:t>
      </w:r>
      <w:r>
        <w:rPr>
          <w:spacing w:val="-1"/>
          <w:sz w:val="28"/>
          <w:szCs w:val="28"/>
        </w:rPr>
        <w:t>0</w:t>
      </w:r>
      <w:r>
        <w:rPr>
          <w:spacing w:val="1"/>
          <w:sz w:val="28"/>
          <w:szCs w:val="28"/>
        </w:rPr>
        <w:t>:0</w:t>
      </w:r>
      <w:r>
        <w:rPr>
          <w:sz w:val="28"/>
          <w:szCs w:val="28"/>
        </w:rPr>
        <w:t>0</w:t>
      </w:r>
      <w:r>
        <w:rPr>
          <w:spacing w:val="1"/>
          <w:sz w:val="28"/>
          <w:szCs w:val="28"/>
        </w:rPr>
        <w:t xml:space="preserve"> </w:t>
      </w:r>
      <w:r>
        <w:rPr>
          <w:spacing w:val="-2"/>
          <w:sz w:val="28"/>
          <w:szCs w:val="28"/>
        </w:rPr>
        <w:t>t</w:t>
      </w:r>
      <w:r>
        <w:rPr>
          <w:sz w:val="28"/>
          <w:szCs w:val="28"/>
        </w:rPr>
        <w:t>o</w:t>
      </w:r>
      <w:r>
        <w:rPr>
          <w:spacing w:val="1"/>
          <w:sz w:val="28"/>
          <w:szCs w:val="28"/>
        </w:rPr>
        <w:t xml:space="preserve"> </w:t>
      </w:r>
      <w:r>
        <w:rPr>
          <w:spacing w:val="-2"/>
          <w:sz w:val="28"/>
          <w:szCs w:val="28"/>
        </w:rPr>
        <w:t>1</w:t>
      </w:r>
      <w:r>
        <w:rPr>
          <w:spacing w:val="1"/>
          <w:sz w:val="28"/>
          <w:szCs w:val="28"/>
        </w:rPr>
        <w:t>8</w:t>
      </w:r>
      <w:r>
        <w:rPr>
          <w:spacing w:val="-1"/>
          <w:sz w:val="28"/>
          <w:szCs w:val="28"/>
        </w:rPr>
        <w:t>:0</w:t>
      </w:r>
      <w:r>
        <w:rPr>
          <w:sz w:val="28"/>
          <w:szCs w:val="28"/>
        </w:rPr>
        <w:t>0</w:t>
      </w:r>
    </w:p>
    <w:p w:rsidR="001B14F8" w:rsidRDefault="008D73FE">
      <w:pPr>
        <w:spacing w:before="5" w:line="360" w:lineRule="auto"/>
        <w:ind w:left="113" w:right="65"/>
        <w:jc w:val="both"/>
        <w:rPr>
          <w:sz w:val="28"/>
          <w:szCs w:val="28"/>
        </w:rPr>
      </w:pPr>
      <w:r>
        <w:rPr>
          <w:sz w:val="28"/>
          <w:szCs w:val="28"/>
        </w:rPr>
        <w:lastRenderedPageBreak/>
        <w:t>Free</w:t>
      </w:r>
      <w:r>
        <w:rPr>
          <w:spacing w:val="4"/>
          <w:sz w:val="28"/>
          <w:szCs w:val="28"/>
        </w:rPr>
        <w:t xml:space="preserve"> </w:t>
      </w:r>
      <w:r>
        <w:rPr>
          <w:spacing w:val="1"/>
          <w:sz w:val="28"/>
          <w:szCs w:val="28"/>
        </w:rPr>
        <w:t>d</w:t>
      </w:r>
      <w:r>
        <w:rPr>
          <w:sz w:val="28"/>
          <w:szCs w:val="28"/>
        </w:rPr>
        <w:t>a</w:t>
      </w:r>
      <w:r>
        <w:rPr>
          <w:spacing w:val="-4"/>
          <w:sz w:val="28"/>
          <w:szCs w:val="28"/>
        </w:rPr>
        <w:t>y</w:t>
      </w:r>
      <w:r>
        <w:rPr>
          <w:spacing w:val="1"/>
          <w:sz w:val="28"/>
          <w:szCs w:val="28"/>
        </w:rPr>
        <w:t>s</w:t>
      </w:r>
      <w:r>
        <w:rPr>
          <w:sz w:val="28"/>
          <w:szCs w:val="28"/>
        </w:rPr>
        <w:t>:</w:t>
      </w:r>
      <w:r>
        <w:rPr>
          <w:spacing w:val="4"/>
          <w:sz w:val="28"/>
          <w:szCs w:val="28"/>
        </w:rPr>
        <w:t xml:space="preserve"> </w:t>
      </w:r>
      <w:r>
        <w:rPr>
          <w:spacing w:val="1"/>
          <w:sz w:val="28"/>
          <w:szCs w:val="28"/>
        </w:rPr>
        <w:t>t</w:t>
      </w:r>
      <w:r>
        <w:rPr>
          <w:spacing w:val="-1"/>
          <w:sz w:val="28"/>
          <w:szCs w:val="28"/>
        </w:rPr>
        <w:t>w</w:t>
      </w:r>
      <w:r>
        <w:rPr>
          <w:sz w:val="28"/>
          <w:szCs w:val="28"/>
        </w:rPr>
        <w:t>o</w:t>
      </w:r>
      <w:r>
        <w:rPr>
          <w:spacing w:val="2"/>
          <w:sz w:val="28"/>
          <w:szCs w:val="28"/>
        </w:rPr>
        <w:t xml:space="preserve"> </w:t>
      </w:r>
      <w:r>
        <w:rPr>
          <w:spacing w:val="1"/>
          <w:sz w:val="28"/>
          <w:szCs w:val="28"/>
        </w:rPr>
        <w:t>d</w:t>
      </w:r>
      <w:r>
        <w:rPr>
          <w:sz w:val="28"/>
          <w:szCs w:val="28"/>
        </w:rPr>
        <w:t>a</w:t>
      </w:r>
      <w:r>
        <w:rPr>
          <w:spacing w:val="-3"/>
          <w:sz w:val="28"/>
          <w:szCs w:val="28"/>
        </w:rPr>
        <w:t>y</w:t>
      </w:r>
      <w:r>
        <w:rPr>
          <w:sz w:val="28"/>
          <w:szCs w:val="28"/>
        </w:rPr>
        <w:t>s</w:t>
      </w:r>
      <w:r>
        <w:rPr>
          <w:spacing w:val="7"/>
          <w:sz w:val="28"/>
          <w:szCs w:val="28"/>
        </w:rPr>
        <w:t xml:space="preserve"> </w:t>
      </w:r>
      <w:r>
        <w:rPr>
          <w:spacing w:val="1"/>
          <w:sz w:val="28"/>
          <w:szCs w:val="28"/>
        </w:rPr>
        <w:t>p</w:t>
      </w:r>
      <w:r>
        <w:rPr>
          <w:sz w:val="28"/>
          <w:szCs w:val="28"/>
        </w:rPr>
        <w:t>er</w:t>
      </w:r>
      <w:r>
        <w:rPr>
          <w:spacing w:val="3"/>
          <w:sz w:val="28"/>
          <w:szCs w:val="28"/>
        </w:rPr>
        <w:t xml:space="preserve"> </w:t>
      </w:r>
      <w:r>
        <w:rPr>
          <w:sz w:val="28"/>
          <w:szCs w:val="28"/>
        </w:rPr>
        <w:t>e</w:t>
      </w:r>
      <w:r>
        <w:rPr>
          <w:spacing w:val="-1"/>
          <w:sz w:val="28"/>
          <w:szCs w:val="28"/>
        </w:rPr>
        <w:t>v</w:t>
      </w:r>
      <w:r>
        <w:rPr>
          <w:sz w:val="28"/>
          <w:szCs w:val="28"/>
        </w:rPr>
        <w:t xml:space="preserve">ery </w:t>
      </w:r>
      <w:r>
        <w:rPr>
          <w:spacing w:val="-1"/>
          <w:sz w:val="28"/>
          <w:szCs w:val="28"/>
        </w:rPr>
        <w:t>w</w:t>
      </w:r>
      <w:r>
        <w:rPr>
          <w:sz w:val="28"/>
          <w:szCs w:val="28"/>
        </w:rPr>
        <w:t>ee</w:t>
      </w:r>
      <w:r>
        <w:rPr>
          <w:spacing w:val="1"/>
          <w:sz w:val="28"/>
          <w:szCs w:val="28"/>
        </w:rPr>
        <w:t>k</w:t>
      </w:r>
      <w:r>
        <w:rPr>
          <w:sz w:val="28"/>
          <w:szCs w:val="28"/>
        </w:rPr>
        <w:t>.</w:t>
      </w:r>
      <w:r>
        <w:rPr>
          <w:spacing w:val="3"/>
          <w:sz w:val="28"/>
          <w:szCs w:val="28"/>
        </w:rPr>
        <w:t xml:space="preserve"> </w:t>
      </w:r>
      <w:r>
        <w:rPr>
          <w:sz w:val="28"/>
          <w:szCs w:val="28"/>
        </w:rPr>
        <w:t>(Sa</w:t>
      </w:r>
      <w:r>
        <w:rPr>
          <w:spacing w:val="1"/>
          <w:sz w:val="28"/>
          <w:szCs w:val="28"/>
        </w:rPr>
        <w:t>t</w:t>
      </w:r>
      <w:r>
        <w:rPr>
          <w:spacing w:val="7"/>
          <w:sz w:val="28"/>
          <w:szCs w:val="28"/>
        </w:rPr>
        <w:t>u</w:t>
      </w:r>
      <w:r>
        <w:rPr>
          <w:sz w:val="28"/>
          <w:szCs w:val="28"/>
        </w:rPr>
        <w:t>r</w:t>
      </w:r>
      <w:r>
        <w:rPr>
          <w:spacing w:val="-1"/>
          <w:sz w:val="28"/>
          <w:szCs w:val="28"/>
        </w:rPr>
        <w:t>d</w:t>
      </w:r>
      <w:r>
        <w:rPr>
          <w:sz w:val="28"/>
          <w:szCs w:val="28"/>
        </w:rPr>
        <w:t>a</w:t>
      </w:r>
      <w:r>
        <w:rPr>
          <w:spacing w:val="-23"/>
          <w:sz w:val="28"/>
          <w:szCs w:val="28"/>
        </w:rPr>
        <w:t>y</w:t>
      </w:r>
      <w:r>
        <w:rPr>
          <w:sz w:val="28"/>
          <w:szCs w:val="28"/>
        </w:rPr>
        <w:t>,</w:t>
      </w:r>
      <w:r>
        <w:rPr>
          <w:spacing w:val="5"/>
          <w:sz w:val="28"/>
          <w:szCs w:val="28"/>
        </w:rPr>
        <w:t xml:space="preserve"> </w:t>
      </w:r>
      <w:r>
        <w:rPr>
          <w:sz w:val="28"/>
          <w:szCs w:val="28"/>
        </w:rPr>
        <w:t>S</w:t>
      </w:r>
      <w:r>
        <w:rPr>
          <w:spacing w:val="1"/>
          <w:sz w:val="28"/>
          <w:szCs w:val="28"/>
        </w:rPr>
        <w:t>un</w:t>
      </w:r>
      <w:r>
        <w:rPr>
          <w:spacing w:val="-1"/>
          <w:sz w:val="28"/>
          <w:szCs w:val="28"/>
        </w:rPr>
        <w:t>d</w:t>
      </w:r>
      <w:r>
        <w:rPr>
          <w:sz w:val="28"/>
          <w:szCs w:val="28"/>
        </w:rPr>
        <w:t>a</w:t>
      </w:r>
      <w:r>
        <w:rPr>
          <w:spacing w:val="-3"/>
          <w:sz w:val="28"/>
          <w:szCs w:val="28"/>
        </w:rPr>
        <w:t>y</w:t>
      </w:r>
      <w:r>
        <w:rPr>
          <w:sz w:val="28"/>
          <w:szCs w:val="28"/>
        </w:rPr>
        <w:t>)</w:t>
      </w:r>
      <w:r>
        <w:rPr>
          <w:spacing w:val="1"/>
          <w:sz w:val="28"/>
          <w:szCs w:val="28"/>
        </w:rPr>
        <w:t xml:space="preserve"> </w:t>
      </w:r>
      <w:r>
        <w:rPr>
          <w:spacing w:val="-1"/>
          <w:sz w:val="28"/>
          <w:szCs w:val="28"/>
        </w:rPr>
        <w:t>T</w:t>
      </w:r>
      <w:r>
        <w:rPr>
          <w:spacing w:val="1"/>
          <w:sz w:val="28"/>
          <w:szCs w:val="28"/>
        </w:rPr>
        <w:t>h</w:t>
      </w:r>
      <w:r>
        <w:rPr>
          <w:sz w:val="28"/>
          <w:szCs w:val="28"/>
        </w:rPr>
        <w:t>e</w:t>
      </w:r>
      <w:r>
        <w:rPr>
          <w:spacing w:val="6"/>
          <w:sz w:val="28"/>
          <w:szCs w:val="28"/>
        </w:rPr>
        <w:t xml:space="preserve"> </w:t>
      </w:r>
      <w:r>
        <w:rPr>
          <w:spacing w:val="-1"/>
          <w:sz w:val="28"/>
          <w:szCs w:val="28"/>
        </w:rPr>
        <w:t>w</w:t>
      </w:r>
      <w:r>
        <w:rPr>
          <w:spacing w:val="1"/>
          <w:sz w:val="28"/>
          <w:szCs w:val="28"/>
        </w:rPr>
        <w:t>o</w:t>
      </w:r>
      <w:r>
        <w:rPr>
          <w:sz w:val="28"/>
          <w:szCs w:val="28"/>
        </w:rPr>
        <w:t>rk</w:t>
      </w:r>
      <w:r>
        <w:rPr>
          <w:spacing w:val="5"/>
          <w:sz w:val="28"/>
          <w:szCs w:val="28"/>
        </w:rPr>
        <w:t xml:space="preserve"> </w:t>
      </w:r>
      <w:r>
        <w:rPr>
          <w:spacing w:val="-1"/>
          <w:sz w:val="28"/>
          <w:szCs w:val="28"/>
        </w:rPr>
        <w:t>ho</w:t>
      </w:r>
      <w:r>
        <w:rPr>
          <w:spacing w:val="1"/>
          <w:sz w:val="28"/>
          <w:szCs w:val="28"/>
        </w:rPr>
        <w:t>u</w:t>
      </w:r>
      <w:r>
        <w:rPr>
          <w:sz w:val="28"/>
          <w:szCs w:val="28"/>
        </w:rPr>
        <w:t>rs</w:t>
      </w:r>
      <w:r>
        <w:rPr>
          <w:spacing w:val="4"/>
          <w:sz w:val="28"/>
          <w:szCs w:val="28"/>
        </w:rPr>
        <w:t xml:space="preserve"> </w:t>
      </w:r>
      <w:r>
        <w:rPr>
          <w:sz w:val="28"/>
          <w:szCs w:val="28"/>
        </w:rPr>
        <w:t>are</w:t>
      </w:r>
      <w:r>
        <w:rPr>
          <w:spacing w:val="4"/>
          <w:sz w:val="28"/>
          <w:szCs w:val="28"/>
        </w:rPr>
        <w:t xml:space="preserve"> </w:t>
      </w:r>
      <w:r>
        <w:rPr>
          <w:spacing w:val="-2"/>
          <w:sz w:val="28"/>
          <w:szCs w:val="28"/>
        </w:rPr>
        <w:t>f</w:t>
      </w:r>
      <w:r>
        <w:rPr>
          <w:spacing w:val="1"/>
          <w:sz w:val="28"/>
          <w:szCs w:val="28"/>
        </w:rPr>
        <w:t>l</w:t>
      </w:r>
      <w:r>
        <w:rPr>
          <w:spacing w:val="-2"/>
          <w:sz w:val="28"/>
          <w:szCs w:val="28"/>
        </w:rPr>
        <w:t>e</w:t>
      </w:r>
      <w:r>
        <w:rPr>
          <w:spacing w:val="1"/>
          <w:sz w:val="28"/>
          <w:szCs w:val="28"/>
        </w:rPr>
        <w:t>x</w:t>
      </w:r>
      <w:r>
        <w:rPr>
          <w:spacing w:val="-1"/>
          <w:sz w:val="28"/>
          <w:szCs w:val="28"/>
        </w:rPr>
        <w:t>ibl</w:t>
      </w:r>
      <w:r>
        <w:rPr>
          <w:sz w:val="28"/>
          <w:szCs w:val="28"/>
        </w:rPr>
        <w:t xml:space="preserve">e </w:t>
      </w:r>
      <w:r>
        <w:rPr>
          <w:spacing w:val="1"/>
          <w:sz w:val="28"/>
          <w:szCs w:val="28"/>
        </w:rPr>
        <w:t>d</w:t>
      </w:r>
      <w:r>
        <w:rPr>
          <w:spacing w:val="-2"/>
          <w:sz w:val="28"/>
          <w:szCs w:val="28"/>
        </w:rPr>
        <w:t>e</w:t>
      </w:r>
      <w:r>
        <w:rPr>
          <w:spacing w:val="1"/>
          <w:sz w:val="28"/>
          <w:szCs w:val="28"/>
        </w:rPr>
        <w:t>p</w:t>
      </w:r>
      <w:r>
        <w:rPr>
          <w:sz w:val="28"/>
          <w:szCs w:val="28"/>
        </w:rPr>
        <w:t>e</w:t>
      </w:r>
      <w:r>
        <w:rPr>
          <w:spacing w:val="-1"/>
          <w:sz w:val="28"/>
          <w:szCs w:val="28"/>
        </w:rPr>
        <w:t>nd</w:t>
      </w:r>
      <w:r>
        <w:rPr>
          <w:spacing w:val="1"/>
          <w:sz w:val="28"/>
          <w:szCs w:val="28"/>
        </w:rPr>
        <w:t>i</w:t>
      </w:r>
      <w:r>
        <w:rPr>
          <w:spacing w:val="-1"/>
          <w:sz w:val="28"/>
          <w:szCs w:val="28"/>
        </w:rPr>
        <w:t>n</w:t>
      </w:r>
      <w:r>
        <w:rPr>
          <w:sz w:val="28"/>
          <w:szCs w:val="28"/>
        </w:rPr>
        <w:t>g</w:t>
      </w:r>
      <w:r>
        <w:rPr>
          <w:spacing w:val="1"/>
          <w:sz w:val="28"/>
          <w:szCs w:val="28"/>
        </w:rPr>
        <w:t xml:space="preserve"> o</w:t>
      </w:r>
      <w:r>
        <w:rPr>
          <w:sz w:val="28"/>
          <w:szCs w:val="28"/>
        </w:rPr>
        <w:t>n</w:t>
      </w:r>
      <w:r>
        <w:rPr>
          <w:spacing w:val="1"/>
          <w:sz w:val="28"/>
          <w:szCs w:val="28"/>
        </w:rPr>
        <w:t xml:space="preserve"> </w:t>
      </w:r>
      <w:r>
        <w:rPr>
          <w:spacing w:val="-1"/>
          <w:sz w:val="28"/>
          <w:szCs w:val="28"/>
        </w:rPr>
        <w:t>t</w:t>
      </w:r>
      <w:r>
        <w:rPr>
          <w:spacing w:val="1"/>
          <w:sz w:val="28"/>
          <w:szCs w:val="28"/>
        </w:rPr>
        <w:t>h</w:t>
      </w:r>
      <w:r>
        <w:rPr>
          <w:sz w:val="28"/>
          <w:szCs w:val="28"/>
        </w:rPr>
        <w:t xml:space="preserve">e </w:t>
      </w:r>
      <w:r>
        <w:rPr>
          <w:spacing w:val="-1"/>
          <w:sz w:val="28"/>
          <w:szCs w:val="28"/>
        </w:rPr>
        <w:t>v</w:t>
      </w:r>
      <w:r>
        <w:rPr>
          <w:spacing w:val="1"/>
          <w:sz w:val="28"/>
          <w:szCs w:val="28"/>
        </w:rPr>
        <w:t>o</w:t>
      </w:r>
      <w:r>
        <w:rPr>
          <w:spacing w:val="-1"/>
          <w:sz w:val="28"/>
          <w:szCs w:val="28"/>
        </w:rPr>
        <w:t>l</w:t>
      </w:r>
      <w:r>
        <w:rPr>
          <w:spacing w:val="1"/>
          <w:sz w:val="28"/>
          <w:szCs w:val="28"/>
        </w:rPr>
        <w:t>u</w:t>
      </w:r>
      <w:r>
        <w:rPr>
          <w:spacing w:val="-1"/>
          <w:sz w:val="28"/>
          <w:szCs w:val="28"/>
        </w:rPr>
        <w:t>n</w:t>
      </w:r>
      <w:r>
        <w:rPr>
          <w:spacing w:val="1"/>
          <w:sz w:val="28"/>
          <w:szCs w:val="28"/>
        </w:rPr>
        <w:t>t</w:t>
      </w:r>
      <w:r>
        <w:rPr>
          <w:sz w:val="28"/>
          <w:szCs w:val="28"/>
        </w:rPr>
        <w:t>ee</w:t>
      </w:r>
      <w:r>
        <w:rPr>
          <w:spacing w:val="10"/>
          <w:sz w:val="28"/>
          <w:szCs w:val="28"/>
        </w:rPr>
        <w:t>r</w:t>
      </w:r>
      <w:r>
        <w:rPr>
          <w:spacing w:val="-17"/>
          <w:sz w:val="28"/>
          <w:szCs w:val="28"/>
        </w:rPr>
        <w:t>’</w:t>
      </w:r>
      <w:r>
        <w:rPr>
          <w:sz w:val="28"/>
          <w:szCs w:val="28"/>
        </w:rPr>
        <w:t>s</w:t>
      </w:r>
      <w:r>
        <w:rPr>
          <w:spacing w:val="1"/>
          <w:sz w:val="28"/>
          <w:szCs w:val="28"/>
        </w:rPr>
        <w:t xml:space="preserve"> </w:t>
      </w:r>
      <w:r>
        <w:rPr>
          <w:sz w:val="28"/>
          <w:szCs w:val="28"/>
        </w:rPr>
        <w:t>a</w:t>
      </w:r>
      <w:r>
        <w:rPr>
          <w:spacing w:val="-1"/>
          <w:sz w:val="28"/>
          <w:szCs w:val="28"/>
        </w:rPr>
        <w:t>n</w:t>
      </w:r>
      <w:r>
        <w:rPr>
          <w:sz w:val="28"/>
          <w:szCs w:val="28"/>
        </w:rPr>
        <w:t>d</w:t>
      </w:r>
      <w:r>
        <w:rPr>
          <w:spacing w:val="1"/>
          <w:sz w:val="28"/>
          <w:szCs w:val="28"/>
        </w:rPr>
        <w:t xml:space="preserve"> t</w:t>
      </w:r>
      <w:r>
        <w:rPr>
          <w:spacing w:val="-1"/>
          <w:sz w:val="28"/>
          <w:szCs w:val="28"/>
        </w:rPr>
        <w:t>h</w:t>
      </w:r>
      <w:r>
        <w:rPr>
          <w:sz w:val="28"/>
          <w:szCs w:val="28"/>
        </w:rPr>
        <w:t>e</w:t>
      </w:r>
      <w:r>
        <w:rPr>
          <w:spacing w:val="2"/>
          <w:sz w:val="28"/>
          <w:szCs w:val="28"/>
        </w:rPr>
        <w:t xml:space="preserve"> </w:t>
      </w:r>
      <w:r>
        <w:rPr>
          <w:spacing w:val="-1"/>
          <w:sz w:val="28"/>
          <w:szCs w:val="28"/>
        </w:rPr>
        <w:t>in</w:t>
      </w:r>
      <w:r>
        <w:rPr>
          <w:spacing w:val="1"/>
          <w:sz w:val="28"/>
          <w:szCs w:val="28"/>
        </w:rPr>
        <w:t>st</w:t>
      </w:r>
      <w:r>
        <w:rPr>
          <w:spacing w:val="-2"/>
          <w:sz w:val="28"/>
          <w:szCs w:val="28"/>
        </w:rPr>
        <w:t>r</w:t>
      </w:r>
      <w:r>
        <w:rPr>
          <w:spacing w:val="1"/>
          <w:sz w:val="28"/>
          <w:szCs w:val="28"/>
        </w:rPr>
        <w:t>u</w:t>
      </w:r>
      <w:r>
        <w:rPr>
          <w:sz w:val="28"/>
          <w:szCs w:val="28"/>
        </w:rPr>
        <w:t>c</w:t>
      </w:r>
      <w:r>
        <w:rPr>
          <w:spacing w:val="-1"/>
          <w:sz w:val="28"/>
          <w:szCs w:val="28"/>
        </w:rPr>
        <w:t>t</w:t>
      </w:r>
      <w:r>
        <w:rPr>
          <w:spacing w:val="1"/>
          <w:sz w:val="28"/>
          <w:szCs w:val="28"/>
        </w:rPr>
        <w:t>o</w:t>
      </w:r>
      <w:r>
        <w:rPr>
          <w:spacing w:val="10"/>
          <w:sz w:val="28"/>
          <w:szCs w:val="28"/>
        </w:rPr>
        <w:t>r</w:t>
      </w:r>
      <w:r>
        <w:rPr>
          <w:spacing w:val="-17"/>
          <w:sz w:val="28"/>
          <w:szCs w:val="28"/>
        </w:rPr>
        <w:t>’</w:t>
      </w:r>
      <w:r>
        <w:rPr>
          <w:sz w:val="28"/>
          <w:szCs w:val="28"/>
        </w:rPr>
        <w:t>s</w:t>
      </w:r>
      <w:r>
        <w:rPr>
          <w:spacing w:val="1"/>
          <w:sz w:val="28"/>
          <w:szCs w:val="28"/>
        </w:rPr>
        <w:t xml:space="preserve"> n</w:t>
      </w:r>
      <w:r>
        <w:rPr>
          <w:sz w:val="28"/>
          <w:szCs w:val="28"/>
        </w:rPr>
        <w:t>e</w:t>
      </w:r>
      <w:r>
        <w:rPr>
          <w:spacing w:val="-2"/>
          <w:sz w:val="28"/>
          <w:szCs w:val="28"/>
        </w:rPr>
        <w:t>e</w:t>
      </w:r>
      <w:r>
        <w:rPr>
          <w:spacing w:val="-1"/>
          <w:sz w:val="28"/>
          <w:szCs w:val="28"/>
        </w:rPr>
        <w:t>d</w:t>
      </w:r>
      <w:r>
        <w:rPr>
          <w:spacing w:val="1"/>
          <w:sz w:val="28"/>
          <w:szCs w:val="28"/>
        </w:rPr>
        <w:t>s</w:t>
      </w:r>
      <w:r>
        <w:rPr>
          <w:sz w:val="28"/>
          <w:szCs w:val="28"/>
        </w:rPr>
        <w:t>.</w:t>
      </w:r>
      <w:r>
        <w:rPr>
          <w:spacing w:val="2"/>
          <w:sz w:val="28"/>
          <w:szCs w:val="28"/>
        </w:rPr>
        <w:t xml:space="preserve"> </w:t>
      </w:r>
      <w:r>
        <w:rPr>
          <w:sz w:val="28"/>
          <w:szCs w:val="28"/>
        </w:rPr>
        <w:t xml:space="preserve">If </w:t>
      </w:r>
      <w:r>
        <w:rPr>
          <w:spacing w:val="1"/>
          <w:sz w:val="28"/>
          <w:szCs w:val="28"/>
        </w:rPr>
        <w:t>t</w:t>
      </w:r>
      <w:r>
        <w:rPr>
          <w:spacing w:val="-1"/>
          <w:sz w:val="28"/>
          <w:szCs w:val="28"/>
        </w:rPr>
        <w:t>h</w:t>
      </w:r>
      <w:r>
        <w:rPr>
          <w:sz w:val="28"/>
          <w:szCs w:val="28"/>
        </w:rPr>
        <w:t xml:space="preserve">e </w:t>
      </w:r>
      <w:r>
        <w:rPr>
          <w:spacing w:val="1"/>
          <w:sz w:val="28"/>
          <w:szCs w:val="28"/>
        </w:rPr>
        <w:t>v</w:t>
      </w:r>
      <w:r>
        <w:rPr>
          <w:spacing w:val="-1"/>
          <w:sz w:val="28"/>
          <w:szCs w:val="28"/>
        </w:rPr>
        <w:t>ol</w:t>
      </w:r>
      <w:r>
        <w:rPr>
          <w:spacing w:val="1"/>
          <w:sz w:val="28"/>
          <w:szCs w:val="28"/>
        </w:rPr>
        <w:t>u</w:t>
      </w:r>
      <w:r>
        <w:rPr>
          <w:spacing w:val="-1"/>
          <w:sz w:val="28"/>
          <w:szCs w:val="28"/>
        </w:rPr>
        <w:t>n</w:t>
      </w:r>
      <w:r>
        <w:rPr>
          <w:spacing w:val="1"/>
          <w:sz w:val="28"/>
          <w:szCs w:val="28"/>
        </w:rPr>
        <w:t>t</w:t>
      </w:r>
      <w:r>
        <w:rPr>
          <w:sz w:val="28"/>
          <w:szCs w:val="28"/>
        </w:rPr>
        <w:t xml:space="preserve">eer </w:t>
      </w:r>
      <w:r>
        <w:rPr>
          <w:spacing w:val="1"/>
          <w:sz w:val="28"/>
          <w:szCs w:val="28"/>
        </w:rPr>
        <w:t>h</w:t>
      </w:r>
      <w:r>
        <w:rPr>
          <w:spacing w:val="-2"/>
          <w:sz w:val="28"/>
          <w:szCs w:val="28"/>
        </w:rPr>
        <w:t>a</w:t>
      </w:r>
      <w:r>
        <w:rPr>
          <w:sz w:val="28"/>
          <w:szCs w:val="28"/>
        </w:rPr>
        <w:t>s</w:t>
      </w:r>
      <w:r>
        <w:rPr>
          <w:spacing w:val="1"/>
          <w:sz w:val="28"/>
          <w:szCs w:val="28"/>
        </w:rPr>
        <w:t xml:space="preserve"> t</w:t>
      </w:r>
      <w:r>
        <w:rPr>
          <w:sz w:val="28"/>
          <w:szCs w:val="28"/>
        </w:rPr>
        <w:t>o</w:t>
      </w:r>
      <w:r>
        <w:rPr>
          <w:spacing w:val="1"/>
          <w:sz w:val="28"/>
          <w:szCs w:val="28"/>
        </w:rPr>
        <w:t xml:space="preserve"> </w:t>
      </w:r>
      <w:r>
        <w:rPr>
          <w:spacing w:val="-1"/>
          <w:sz w:val="28"/>
          <w:szCs w:val="28"/>
        </w:rPr>
        <w:t>wo</w:t>
      </w:r>
      <w:r>
        <w:rPr>
          <w:spacing w:val="-2"/>
          <w:sz w:val="28"/>
          <w:szCs w:val="28"/>
        </w:rPr>
        <w:t>r</w:t>
      </w:r>
      <w:r>
        <w:rPr>
          <w:sz w:val="28"/>
          <w:szCs w:val="28"/>
        </w:rPr>
        <w:t xml:space="preserve">k </w:t>
      </w:r>
      <w:r>
        <w:rPr>
          <w:spacing w:val="1"/>
          <w:sz w:val="28"/>
          <w:szCs w:val="28"/>
        </w:rPr>
        <w:t>o</w:t>
      </w:r>
      <w:r>
        <w:rPr>
          <w:sz w:val="28"/>
          <w:szCs w:val="28"/>
        </w:rPr>
        <w:t>n</w:t>
      </w:r>
      <w:r>
        <w:rPr>
          <w:spacing w:val="-2"/>
          <w:sz w:val="28"/>
          <w:szCs w:val="28"/>
        </w:rPr>
        <w:t xml:space="preserve"> </w:t>
      </w:r>
      <w:r>
        <w:rPr>
          <w:spacing w:val="1"/>
          <w:sz w:val="28"/>
          <w:szCs w:val="28"/>
        </w:rPr>
        <w:t>t</w:t>
      </w:r>
      <w:r>
        <w:rPr>
          <w:spacing w:val="-1"/>
          <w:sz w:val="28"/>
          <w:szCs w:val="28"/>
        </w:rPr>
        <w:t>h</w:t>
      </w:r>
      <w:r>
        <w:rPr>
          <w:sz w:val="28"/>
          <w:szCs w:val="28"/>
        </w:rPr>
        <w:t xml:space="preserve">e </w:t>
      </w:r>
      <w:r>
        <w:rPr>
          <w:spacing w:val="-2"/>
          <w:sz w:val="28"/>
          <w:szCs w:val="28"/>
        </w:rPr>
        <w:t>w</w:t>
      </w:r>
      <w:r>
        <w:rPr>
          <w:sz w:val="28"/>
          <w:szCs w:val="28"/>
        </w:rPr>
        <w:t>ee</w:t>
      </w:r>
      <w:r>
        <w:rPr>
          <w:spacing w:val="1"/>
          <w:sz w:val="28"/>
          <w:szCs w:val="28"/>
        </w:rPr>
        <w:t>k</w:t>
      </w:r>
      <w:r>
        <w:rPr>
          <w:spacing w:val="-2"/>
          <w:sz w:val="28"/>
          <w:szCs w:val="28"/>
        </w:rPr>
        <w:t>e</w:t>
      </w:r>
      <w:r>
        <w:rPr>
          <w:spacing w:val="-1"/>
          <w:sz w:val="28"/>
          <w:szCs w:val="28"/>
        </w:rPr>
        <w:t>n</w:t>
      </w:r>
      <w:r>
        <w:rPr>
          <w:spacing w:val="1"/>
          <w:sz w:val="28"/>
          <w:szCs w:val="28"/>
        </w:rPr>
        <w:t>d</w:t>
      </w:r>
      <w:r>
        <w:rPr>
          <w:sz w:val="28"/>
          <w:szCs w:val="28"/>
        </w:rPr>
        <w:t>,</w:t>
      </w:r>
      <w:r>
        <w:rPr>
          <w:spacing w:val="-1"/>
          <w:sz w:val="28"/>
          <w:szCs w:val="28"/>
        </w:rPr>
        <w:t xml:space="preserve"> t</w:t>
      </w:r>
      <w:r>
        <w:rPr>
          <w:spacing w:val="1"/>
          <w:sz w:val="28"/>
          <w:szCs w:val="28"/>
        </w:rPr>
        <w:t>h</w:t>
      </w:r>
      <w:r>
        <w:rPr>
          <w:spacing w:val="-2"/>
          <w:sz w:val="28"/>
          <w:szCs w:val="28"/>
        </w:rPr>
        <w:t>e</w:t>
      </w:r>
      <w:r>
        <w:rPr>
          <w:sz w:val="28"/>
          <w:szCs w:val="28"/>
        </w:rPr>
        <w:t>n</w:t>
      </w:r>
      <w:r>
        <w:rPr>
          <w:spacing w:val="1"/>
          <w:sz w:val="28"/>
          <w:szCs w:val="28"/>
        </w:rPr>
        <w:t xml:space="preserve"> </w:t>
      </w:r>
      <w:r>
        <w:rPr>
          <w:sz w:val="28"/>
          <w:szCs w:val="28"/>
        </w:rPr>
        <w:t>t</w:t>
      </w:r>
      <w:r>
        <w:rPr>
          <w:spacing w:val="1"/>
          <w:sz w:val="28"/>
          <w:szCs w:val="28"/>
        </w:rPr>
        <w:t>h</w:t>
      </w:r>
      <w:r>
        <w:rPr>
          <w:sz w:val="28"/>
          <w:szCs w:val="28"/>
        </w:rPr>
        <w:t>e</w:t>
      </w:r>
      <w:r>
        <w:rPr>
          <w:spacing w:val="-3"/>
          <w:sz w:val="28"/>
          <w:szCs w:val="28"/>
        </w:rPr>
        <w:t xml:space="preserve"> </w:t>
      </w:r>
      <w:r>
        <w:rPr>
          <w:spacing w:val="-1"/>
          <w:sz w:val="28"/>
          <w:szCs w:val="28"/>
        </w:rPr>
        <w:t>v</w:t>
      </w:r>
      <w:r>
        <w:rPr>
          <w:spacing w:val="1"/>
          <w:sz w:val="28"/>
          <w:szCs w:val="28"/>
        </w:rPr>
        <w:t>o</w:t>
      </w:r>
      <w:r>
        <w:rPr>
          <w:spacing w:val="-1"/>
          <w:sz w:val="28"/>
          <w:szCs w:val="28"/>
        </w:rPr>
        <w:t>lu</w:t>
      </w:r>
      <w:r>
        <w:rPr>
          <w:spacing w:val="1"/>
          <w:sz w:val="28"/>
          <w:szCs w:val="28"/>
        </w:rPr>
        <w:t>nt</w:t>
      </w:r>
      <w:r>
        <w:rPr>
          <w:spacing w:val="-2"/>
          <w:sz w:val="28"/>
          <w:szCs w:val="28"/>
        </w:rPr>
        <w:t>e</w:t>
      </w:r>
      <w:r>
        <w:rPr>
          <w:sz w:val="28"/>
          <w:szCs w:val="28"/>
        </w:rPr>
        <w:t>er g</w:t>
      </w:r>
      <w:r>
        <w:rPr>
          <w:spacing w:val="-1"/>
          <w:sz w:val="28"/>
          <w:szCs w:val="28"/>
        </w:rPr>
        <w:t>et</w:t>
      </w:r>
      <w:r>
        <w:rPr>
          <w:sz w:val="28"/>
          <w:szCs w:val="28"/>
        </w:rPr>
        <w:t>s</w:t>
      </w:r>
      <w:r>
        <w:rPr>
          <w:spacing w:val="1"/>
          <w:sz w:val="28"/>
          <w:szCs w:val="28"/>
        </w:rPr>
        <w:t xml:space="preserve"> </w:t>
      </w:r>
      <w:r>
        <w:rPr>
          <w:spacing w:val="-2"/>
          <w:sz w:val="28"/>
          <w:szCs w:val="28"/>
        </w:rPr>
        <w:t>t</w:t>
      </w:r>
      <w:r>
        <w:rPr>
          <w:spacing w:val="1"/>
          <w:sz w:val="28"/>
          <w:szCs w:val="28"/>
        </w:rPr>
        <w:t>h</w:t>
      </w:r>
      <w:r>
        <w:rPr>
          <w:sz w:val="28"/>
          <w:szCs w:val="28"/>
        </w:rPr>
        <w:t>e</w:t>
      </w:r>
      <w:r>
        <w:rPr>
          <w:spacing w:val="-2"/>
          <w:sz w:val="28"/>
          <w:szCs w:val="28"/>
        </w:rPr>
        <w:t xml:space="preserve"> </w:t>
      </w:r>
      <w:r>
        <w:rPr>
          <w:sz w:val="28"/>
          <w:szCs w:val="28"/>
        </w:rPr>
        <w:t>free day</w:t>
      </w:r>
      <w:r>
        <w:rPr>
          <w:spacing w:val="-3"/>
          <w:sz w:val="28"/>
          <w:szCs w:val="28"/>
        </w:rPr>
        <w:t xml:space="preserve"> </w:t>
      </w:r>
      <w:r>
        <w:rPr>
          <w:sz w:val="28"/>
          <w:szCs w:val="28"/>
        </w:rPr>
        <w:t>in</w:t>
      </w:r>
      <w:r>
        <w:rPr>
          <w:spacing w:val="2"/>
          <w:sz w:val="28"/>
          <w:szCs w:val="28"/>
        </w:rPr>
        <w:t xml:space="preserve"> </w:t>
      </w:r>
      <w:r>
        <w:rPr>
          <w:spacing w:val="-3"/>
          <w:sz w:val="28"/>
          <w:szCs w:val="28"/>
        </w:rPr>
        <w:t>a</w:t>
      </w:r>
      <w:r>
        <w:rPr>
          <w:spacing w:val="1"/>
          <w:sz w:val="28"/>
          <w:szCs w:val="28"/>
        </w:rPr>
        <w:t>n</w:t>
      </w:r>
      <w:r>
        <w:rPr>
          <w:spacing w:val="-1"/>
          <w:sz w:val="28"/>
          <w:szCs w:val="28"/>
        </w:rPr>
        <w:t>ot</w:t>
      </w:r>
      <w:r>
        <w:rPr>
          <w:spacing w:val="1"/>
          <w:sz w:val="28"/>
          <w:szCs w:val="28"/>
        </w:rPr>
        <w:t>h</w:t>
      </w:r>
      <w:r>
        <w:rPr>
          <w:sz w:val="28"/>
          <w:szCs w:val="28"/>
        </w:rPr>
        <w:t xml:space="preserve">er </w:t>
      </w:r>
      <w:r>
        <w:rPr>
          <w:spacing w:val="-2"/>
          <w:sz w:val="28"/>
          <w:szCs w:val="28"/>
        </w:rPr>
        <w:t>t</w:t>
      </w:r>
      <w:r>
        <w:rPr>
          <w:spacing w:val="-1"/>
          <w:sz w:val="28"/>
          <w:szCs w:val="28"/>
        </w:rPr>
        <w:t>i</w:t>
      </w:r>
      <w:r>
        <w:rPr>
          <w:spacing w:val="-3"/>
          <w:sz w:val="28"/>
          <w:szCs w:val="28"/>
        </w:rPr>
        <w:t>m</w:t>
      </w:r>
      <w:r>
        <w:rPr>
          <w:spacing w:val="6"/>
          <w:sz w:val="28"/>
          <w:szCs w:val="28"/>
        </w:rPr>
        <w:t>e</w:t>
      </w:r>
      <w:r>
        <w:rPr>
          <w:sz w:val="28"/>
          <w:szCs w:val="28"/>
        </w:rPr>
        <w:t>.</w:t>
      </w:r>
    </w:p>
    <w:p w:rsidR="00B8212C" w:rsidRDefault="008D73FE" w:rsidP="00B8212C">
      <w:pPr>
        <w:spacing w:before="4" w:line="359" w:lineRule="auto"/>
        <w:ind w:left="113" w:right="65"/>
        <w:jc w:val="both"/>
        <w:rPr>
          <w:sz w:val="28"/>
          <w:szCs w:val="28"/>
        </w:rPr>
      </w:pPr>
      <w:r>
        <w:rPr>
          <w:spacing w:val="-1"/>
          <w:sz w:val="28"/>
          <w:szCs w:val="28"/>
        </w:rPr>
        <w:t>O</w:t>
      </w:r>
      <w:r>
        <w:rPr>
          <w:spacing w:val="1"/>
          <w:sz w:val="28"/>
          <w:szCs w:val="28"/>
        </w:rPr>
        <w:t>n</w:t>
      </w:r>
      <w:r>
        <w:rPr>
          <w:sz w:val="28"/>
          <w:szCs w:val="28"/>
        </w:rPr>
        <w:t>e</w:t>
      </w:r>
      <w:r>
        <w:rPr>
          <w:spacing w:val="63"/>
          <w:sz w:val="28"/>
          <w:szCs w:val="28"/>
        </w:rPr>
        <w:t xml:space="preserve"> </w:t>
      </w:r>
      <w:r>
        <w:rPr>
          <w:spacing w:val="-5"/>
          <w:sz w:val="28"/>
          <w:szCs w:val="28"/>
        </w:rPr>
        <w:t>m</w:t>
      </w:r>
      <w:r>
        <w:rPr>
          <w:spacing w:val="2"/>
          <w:sz w:val="28"/>
          <w:szCs w:val="28"/>
        </w:rPr>
        <w:t>o</w:t>
      </w:r>
      <w:r>
        <w:rPr>
          <w:spacing w:val="1"/>
          <w:sz w:val="28"/>
          <w:szCs w:val="28"/>
        </w:rPr>
        <w:t>n</w:t>
      </w:r>
      <w:r>
        <w:rPr>
          <w:spacing w:val="-1"/>
          <w:sz w:val="28"/>
          <w:szCs w:val="28"/>
        </w:rPr>
        <w:t>t</w:t>
      </w:r>
      <w:r>
        <w:rPr>
          <w:sz w:val="28"/>
          <w:szCs w:val="28"/>
        </w:rPr>
        <w:t>h</w:t>
      </w:r>
      <w:r>
        <w:rPr>
          <w:spacing w:val="62"/>
          <w:sz w:val="28"/>
          <w:szCs w:val="28"/>
        </w:rPr>
        <w:t xml:space="preserve"> </w:t>
      </w:r>
      <w:r>
        <w:rPr>
          <w:spacing w:val="-1"/>
          <w:sz w:val="28"/>
          <w:szCs w:val="28"/>
        </w:rPr>
        <w:t>t</w:t>
      </w:r>
      <w:r>
        <w:rPr>
          <w:spacing w:val="1"/>
          <w:sz w:val="28"/>
          <w:szCs w:val="28"/>
        </w:rPr>
        <w:t>h</w:t>
      </w:r>
      <w:r>
        <w:rPr>
          <w:sz w:val="28"/>
          <w:szCs w:val="28"/>
        </w:rPr>
        <w:t>e</w:t>
      </w:r>
      <w:r>
        <w:rPr>
          <w:spacing w:val="61"/>
          <w:sz w:val="28"/>
          <w:szCs w:val="28"/>
        </w:rPr>
        <w:t xml:space="preserve"> </w:t>
      </w:r>
      <w:r>
        <w:rPr>
          <w:spacing w:val="-1"/>
          <w:sz w:val="28"/>
          <w:szCs w:val="28"/>
        </w:rPr>
        <w:t>vo</w:t>
      </w:r>
      <w:r>
        <w:rPr>
          <w:spacing w:val="1"/>
          <w:sz w:val="28"/>
          <w:szCs w:val="28"/>
        </w:rPr>
        <w:t>l</w:t>
      </w:r>
      <w:r>
        <w:rPr>
          <w:spacing w:val="-1"/>
          <w:sz w:val="28"/>
          <w:szCs w:val="28"/>
        </w:rPr>
        <w:t>u</w:t>
      </w:r>
      <w:r>
        <w:rPr>
          <w:spacing w:val="1"/>
          <w:sz w:val="28"/>
          <w:szCs w:val="28"/>
        </w:rPr>
        <w:t>nt</w:t>
      </w:r>
      <w:r>
        <w:rPr>
          <w:spacing w:val="-2"/>
          <w:sz w:val="28"/>
          <w:szCs w:val="28"/>
        </w:rPr>
        <w:t>e</w:t>
      </w:r>
      <w:r>
        <w:rPr>
          <w:sz w:val="28"/>
          <w:szCs w:val="28"/>
        </w:rPr>
        <w:t>er</w:t>
      </w:r>
      <w:r>
        <w:rPr>
          <w:spacing w:val="61"/>
          <w:sz w:val="28"/>
          <w:szCs w:val="28"/>
        </w:rPr>
        <w:t xml:space="preserve"> </w:t>
      </w:r>
      <w:r>
        <w:rPr>
          <w:spacing w:val="1"/>
          <w:sz w:val="28"/>
          <w:szCs w:val="28"/>
        </w:rPr>
        <w:t>h</w:t>
      </w:r>
      <w:r>
        <w:rPr>
          <w:spacing w:val="-2"/>
          <w:sz w:val="28"/>
          <w:szCs w:val="28"/>
        </w:rPr>
        <w:t>a</w:t>
      </w:r>
      <w:r>
        <w:rPr>
          <w:sz w:val="28"/>
          <w:szCs w:val="28"/>
        </w:rPr>
        <w:t>s</w:t>
      </w:r>
      <w:r>
        <w:rPr>
          <w:spacing w:val="62"/>
          <w:sz w:val="28"/>
          <w:szCs w:val="28"/>
        </w:rPr>
        <w:t xml:space="preserve"> </w:t>
      </w:r>
      <w:r>
        <w:rPr>
          <w:spacing w:val="1"/>
          <w:sz w:val="28"/>
          <w:szCs w:val="28"/>
        </w:rPr>
        <w:t>t</w:t>
      </w:r>
      <w:r>
        <w:rPr>
          <w:spacing w:val="-1"/>
          <w:sz w:val="28"/>
          <w:szCs w:val="28"/>
        </w:rPr>
        <w:t>w</w:t>
      </w:r>
      <w:r>
        <w:rPr>
          <w:sz w:val="28"/>
          <w:szCs w:val="28"/>
        </w:rPr>
        <w:t>o</w:t>
      </w:r>
      <w:r>
        <w:rPr>
          <w:spacing w:val="62"/>
          <w:sz w:val="28"/>
          <w:szCs w:val="28"/>
        </w:rPr>
        <w:t xml:space="preserve"> </w:t>
      </w:r>
      <w:r>
        <w:rPr>
          <w:sz w:val="28"/>
          <w:szCs w:val="28"/>
        </w:rPr>
        <w:t>f</w:t>
      </w:r>
      <w:r>
        <w:rPr>
          <w:spacing w:val="-2"/>
          <w:sz w:val="28"/>
          <w:szCs w:val="28"/>
        </w:rPr>
        <w:t>r</w:t>
      </w:r>
      <w:r>
        <w:rPr>
          <w:sz w:val="28"/>
          <w:szCs w:val="28"/>
        </w:rPr>
        <w:t>ee</w:t>
      </w:r>
      <w:r>
        <w:rPr>
          <w:spacing w:val="61"/>
          <w:sz w:val="28"/>
          <w:szCs w:val="28"/>
        </w:rPr>
        <w:t xml:space="preserve"> </w:t>
      </w:r>
      <w:r>
        <w:rPr>
          <w:spacing w:val="1"/>
          <w:sz w:val="28"/>
          <w:szCs w:val="28"/>
        </w:rPr>
        <w:t>d</w:t>
      </w:r>
      <w:r>
        <w:rPr>
          <w:sz w:val="28"/>
          <w:szCs w:val="28"/>
        </w:rPr>
        <w:t>a</w:t>
      </w:r>
      <w:r>
        <w:rPr>
          <w:spacing w:val="-3"/>
          <w:sz w:val="28"/>
          <w:szCs w:val="28"/>
        </w:rPr>
        <w:t>y</w:t>
      </w:r>
      <w:r>
        <w:rPr>
          <w:spacing w:val="1"/>
          <w:sz w:val="28"/>
          <w:szCs w:val="28"/>
        </w:rPr>
        <w:t>s</w:t>
      </w:r>
      <w:r>
        <w:rPr>
          <w:sz w:val="28"/>
          <w:szCs w:val="28"/>
        </w:rPr>
        <w:t>!</w:t>
      </w:r>
      <w:r>
        <w:rPr>
          <w:spacing w:val="61"/>
          <w:sz w:val="28"/>
          <w:szCs w:val="28"/>
        </w:rPr>
        <w:t xml:space="preserve"> </w:t>
      </w:r>
      <w:proofErr w:type="gramStart"/>
      <w:r>
        <w:rPr>
          <w:spacing w:val="1"/>
          <w:sz w:val="28"/>
          <w:szCs w:val="28"/>
        </w:rPr>
        <w:t>i</w:t>
      </w:r>
      <w:r>
        <w:rPr>
          <w:sz w:val="28"/>
          <w:szCs w:val="28"/>
        </w:rPr>
        <w:t>t</w:t>
      </w:r>
      <w:proofErr w:type="gramEnd"/>
      <w:r>
        <w:rPr>
          <w:spacing w:val="62"/>
          <w:sz w:val="28"/>
          <w:szCs w:val="28"/>
        </w:rPr>
        <w:t xml:space="preserve"> </w:t>
      </w:r>
      <w:r>
        <w:rPr>
          <w:spacing w:val="-5"/>
          <w:sz w:val="28"/>
          <w:szCs w:val="28"/>
        </w:rPr>
        <w:t>m</w:t>
      </w:r>
      <w:r>
        <w:rPr>
          <w:sz w:val="28"/>
          <w:szCs w:val="28"/>
        </w:rPr>
        <w:t>ea</w:t>
      </w:r>
      <w:r>
        <w:rPr>
          <w:spacing w:val="1"/>
          <w:sz w:val="28"/>
          <w:szCs w:val="28"/>
        </w:rPr>
        <w:t>n</w:t>
      </w:r>
      <w:r>
        <w:rPr>
          <w:sz w:val="28"/>
          <w:szCs w:val="28"/>
        </w:rPr>
        <w:t>s</w:t>
      </w:r>
      <w:r>
        <w:rPr>
          <w:spacing w:val="62"/>
          <w:sz w:val="28"/>
          <w:szCs w:val="28"/>
        </w:rPr>
        <w:t xml:space="preserve"> </w:t>
      </w:r>
      <w:r>
        <w:rPr>
          <w:spacing w:val="1"/>
          <w:sz w:val="28"/>
          <w:szCs w:val="28"/>
        </w:rPr>
        <w:t>t</w:t>
      </w:r>
      <w:r>
        <w:rPr>
          <w:spacing w:val="-1"/>
          <w:sz w:val="28"/>
          <w:szCs w:val="28"/>
        </w:rPr>
        <w:t>h</w:t>
      </w:r>
      <w:r>
        <w:rPr>
          <w:sz w:val="28"/>
          <w:szCs w:val="28"/>
        </w:rPr>
        <w:t>at</w:t>
      </w:r>
      <w:r>
        <w:rPr>
          <w:spacing w:val="59"/>
          <w:sz w:val="28"/>
          <w:szCs w:val="28"/>
        </w:rPr>
        <w:t xml:space="preserve"> </w:t>
      </w:r>
      <w:r>
        <w:rPr>
          <w:spacing w:val="1"/>
          <w:sz w:val="28"/>
          <w:szCs w:val="28"/>
        </w:rPr>
        <w:t>du</w:t>
      </w:r>
      <w:r>
        <w:rPr>
          <w:spacing w:val="-2"/>
          <w:sz w:val="28"/>
          <w:szCs w:val="28"/>
        </w:rPr>
        <w:t>r</w:t>
      </w:r>
      <w:r>
        <w:rPr>
          <w:spacing w:val="-1"/>
          <w:sz w:val="28"/>
          <w:szCs w:val="28"/>
        </w:rPr>
        <w:t>i</w:t>
      </w:r>
      <w:r>
        <w:rPr>
          <w:spacing w:val="1"/>
          <w:sz w:val="28"/>
          <w:szCs w:val="28"/>
        </w:rPr>
        <w:t>n</w:t>
      </w:r>
      <w:r>
        <w:rPr>
          <w:sz w:val="28"/>
          <w:szCs w:val="28"/>
        </w:rPr>
        <w:t xml:space="preserve">g  </w:t>
      </w:r>
      <w:r>
        <w:rPr>
          <w:spacing w:val="1"/>
          <w:sz w:val="28"/>
          <w:szCs w:val="28"/>
        </w:rPr>
        <w:t>1</w:t>
      </w:r>
      <w:r>
        <w:rPr>
          <w:sz w:val="28"/>
          <w:szCs w:val="28"/>
        </w:rPr>
        <w:t>2</w:t>
      </w:r>
      <w:r>
        <w:rPr>
          <w:spacing w:val="62"/>
          <w:sz w:val="28"/>
          <w:szCs w:val="28"/>
        </w:rPr>
        <w:t xml:space="preserve"> </w:t>
      </w:r>
      <w:r>
        <w:rPr>
          <w:spacing w:val="-5"/>
          <w:sz w:val="28"/>
          <w:szCs w:val="28"/>
        </w:rPr>
        <w:t>m</w:t>
      </w:r>
      <w:r>
        <w:rPr>
          <w:spacing w:val="1"/>
          <w:sz w:val="28"/>
          <w:szCs w:val="28"/>
        </w:rPr>
        <w:t>on</w:t>
      </w:r>
      <w:r>
        <w:rPr>
          <w:spacing w:val="-1"/>
          <w:sz w:val="28"/>
          <w:szCs w:val="28"/>
        </w:rPr>
        <w:t>t</w:t>
      </w:r>
      <w:r>
        <w:rPr>
          <w:sz w:val="28"/>
          <w:szCs w:val="28"/>
        </w:rPr>
        <w:t>h</w:t>
      </w:r>
      <w:r>
        <w:rPr>
          <w:spacing w:val="62"/>
          <w:sz w:val="28"/>
          <w:szCs w:val="28"/>
        </w:rPr>
        <w:t xml:space="preserve"> </w:t>
      </w:r>
      <w:r>
        <w:rPr>
          <w:spacing w:val="-1"/>
          <w:sz w:val="28"/>
          <w:szCs w:val="28"/>
        </w:rPr>
        <w:t>th</w:t>
      </w:r>
      <w:r>
        <w:rPr>
          <w:sz w:val="28"/>
          <w:szCs w:val="28"/>
        </w:rPr>
        <w:t xml:space="preserve">e </w:t>
      </w:r>
      <w:r>
        <w:rPr>
          <w:spacing w:val="1"/>
          <w:sz w:val="28"/>
          <w:szCs w:val="28"/>
        </w:rPr>
        <w:t>v</w:t>
      </w:r>
      <w:r>
        <w:rPr>
          <w:spacing w:val="-1"/>
          <w:sz w:val="28"/>
          <w:szCs w:val="28"/>
        </w:rPr>
        <w:t>ol</w:t>
      </w:r>
      <w:r>
        <w:rPr>
          <w:spacing w:val="1"/>
          <w:sz w:val="28"/>
          <w:szCs w:val="28"/>
        </w:rPr>
        <w:t>u</w:t>
      </w:r>
      <w:r>
        <w:rPr>
          <w:spacing w:val="-1"/>
          <w:sz w:val="28"/>
          <w:szCs w:val="28"/>
        </w:rPr>
        <w:t>n</w:t>
      </w:r>
      <w:r>
        <w:rPr>
          <w:spacing w:val="1"/>
          <w:sz w:val="28"/>
          <w:szCs w:val="28"/>
        </w:rPr>
        <w:t>t</w:t>
      </w:r>
      <w:r>
        <w:rPr>
          <w:sz w:val="28"/>
          <w:szCs w:val="28"/>
        </w:rPr>
        <w:t>eer</w:t>
      </w:r>
      <w:r>
        <w:rPr>
          <w:spacing w:val="-2"/>
          <w:sz w:val="28"/>
          <w:szCs w:val="28"/>
        </w:rPr>
        <w:t xml:space="preserve"> </w:t>
      </w:r>
      <w:r>
        <w:rPr>
          <w:spacing w:val="1"/>
          <w:sz w:val="28"/>
          <w:szCs w:val="28"/>
        </w:rPr>
        <w:t>h</w:t>
      </w:r>
      <w:r>
        <w:rPr>
          <w:spacing w:val="-2"/>
          <w:sz w:val="28"/>
          <w:szCs w:val="28"/>
        </w:rPr>
        <w:t>a</w:t>
      </w:r>
      <w:r>
        <w:rPr>
          <w:sz w:val="28"/>
          <w:szCs w:val="28"/>
        </w:rPr>
        <w:t>s</w:t>
      </w:r>
      <w:r>
        <w:rPr>
          <w:spacing w:val="1"/>
          <w:sz w:val="28"/>
          <w:szCs w:val="28"/>
        </w:rPr>
        <w:t xml:space="preserve"> </w:t>
      </w:r>
      <w:r>
        <w:rPr>
          <w:spacing w:val="-2"/>
          <w:sz w:val="28"/>
          <w:szCs w:val="28"/>
        </w:rPr>
        <w:t>2</w:t>
      </w:r>
      <w:r>
        <w:rPr>
          <w:sz w:val="28"/>
          <w:szCs w:val="28"/>
        </w:rPr>
        <w:t>4</w:t>
      </w:r>
      <w:r>
        <w:rPr>
          <w:spacing w:val="1"/>
          <w:sz w:val="28"/>
          <w:szCs w:val="28"/>
        </w:rPr>
        <w:t xml:space="preserve"> </w:t>
      </w:r>
      <w:r>
        <w:rPr>
          <w:spacing w:val="-1"/>
          <w:sz w:val="28"/>
          <w:szCs w:val="28"/>
        </w:rPr>
        <w:t>d</w:t>
      </w:r>
      <w:r>
        <w:rPr>
          <w:sz w:val="28"/>
          <w:szCs w:val="28"/>
        </w:rPr>
        <w:t>a</w:t>
      </w:r>
      <w:r>
        <w:rPr>
          <w:spacing w:val="-3"/>
          <w:sz w:val="28"/>
          <w:szCs w:val="28"/>
        </w:rPr>
        <w:t>y</w:t>
      </w:r>
      <w:r>
        <w:rPr>
          <w:sz w:val="28"/>
          <w:szCs w:val="28"/>
        </w:rPr>
        <w:t>s</w:t>
      </w:r>
      <w:r>
        <w:rPr>
          <w:spacing w:val="1"/>
          <w:sz w:val="28"/>
          <w:szCs w:val="28"/>
        </w:rPr>
        <w:t xml:space="preserve"> </w:t>
      </w:r>
      <w:r>
        <w:rPr>
          <w:sz w:val="28"/>
          <w:szCs w:val="28"/>
        </w:rPr>
        <w:t xml:space="preserve">for </w:t>
      </w:r>
      <w:r>
        <w:rPr>
          <w:spacing w:val="-1"/>
          <w:sz w:val="28"/>
          <w:szCs w:val="28"/>
        </w:rPr>
        <w:t>ho</w:t>
      </w:r>
      <w:r>
        <w:rPr>
          <w:spacing w:val="1"/>
          <w:sz w:val="28"/>
          <w:szCs w:val="28"/>
        </w:rPr>
        <w:t>l</w:t>
      </w:r>
      <w:r>
        <w:rPr>
          <w:spacing w:val="-1"/>
          <w:sz w:val="28"/>
          <w:szCs w:val="28"/>
        </w:rPr>
        <w:t>i</w:t>
      </w:r>
      <w:r>
        <w:rPr>
          <w:spacing w:val="1"/>
          <w:sz w:val="28"/>
          <w:szCs w:val="28"/>
        </w:rPr>
        <w:t>d</w:t>
      </w:r>
      <w:r>
        <w:rPr>
          <w:sz w:val="28"/>
          <w:szCs w:val="28"/>
        </w:rPr>
        <w:t>a</w:t>
      </w:r>
      <w:r>
        <w:rPr>
          <w:spacing w:val="-23"/>
          <w:sz w:val="28"/>
          <w:szCs w:val="28"/>
        </w:rPr>
        <w:t>y</w:t>
      </w:r>
      <w:r>
        <w:rPr>
          <w:sz w:val="28"/>
          <w:szCs w:val="28"/>
        </w:rPr>
        <w:t>.</w:t>
      </w:r>
      <w:r w:rsidR="00B8212C">
        <w:rPr>
          <w:sz w:val="28"/>
          <w:szCs w:val="28"/>
        </w:rPr>
        <w:t xml:space="preserve"> </w:t>
      </w:r>
    </w:p>
    <w:p w:rsidR="00C21AD0" w:rsidRDefault="00C21AD0" w:rsidP="00B8212C">
      <w:pPr>
        <w:spacing w:before="4" w:line="359" w:lineRule="auto"/>
        <w:ind w:left="113" w:right="65"/>
        <w:jc w:val="both"/>
        <w:rPr>
          <w:sz w:val="28"/>
          <w:szCs w:val="28"/>
        </w:rPr>
      </w:pPr>
    </w:p>
    <w:p w:rsidR="00C21AD0" w:rsidRPr="00C21AD0" w:rsidRDefault="00C21AD0" w:rsidP="00C21AD0">
      <w:pPr>
        <w:autoSpaceDE w:val="0"/>
        <w:autoSpaceDN w:val="0"/>
        <w:adjustRightInd w:val="0"/>
        <w:jc w:val="both"/>
        <w:rPr>
          <w:rFonts w:ascii="Calibri-Bold" w:hAnsi="Calibri-Bold" w:cs="Calibri-Bold"/>
          <w:b/>
          <w:bCs/>
          <w:color w:val="000000"/>
          <w:sz w:val="28"/>
          <w:szCs w:val="28"/>
        </w:rPr>
      </w:pPr>
      <w:r w:rsidRPr="00C21AD0">
        <w:rPr>
          <w:rFonts w:ascii="Calibri-Bold" w:hAnsi="Calibri-Bold" w:cs="Calibri-Bold"/>
          <w:b/>
          <w:bCs/>
          <w:color w:val="000000"/>
          <w:sz w:val="28"/>
          <w:szCs w:val="28"/>
        </w:rPr>
        <w:t>Please remember to bring:</w:t>
      </w:r>
    </w:p>
    <w:p w:rsidR="00C21AD0" w:rsidRPr="00C21AD0" w:rsidRDefault="00C21AD0" w:rsidP="00C21AD0">
      <w:pPr>
        <w:spacing w:before="4" w:line="359" w:lineRule="auto"/>
        <w:ind w:left="113" w:right="65"/>
        <w:jc w:val="both"/>
        <w:rPr>
          <w:sz w:val="28"/>
          <w:szCs w:val="28"/>
        </w:rPr>
      </w:pPr>
      <w:r>
        <w:rPr>
          <w:rFonts w:ascii="ArialMT" w:eastAsia="ArialMT" w:hAnsi="Calibri" w:cs="ArialMT" w:hint="eastAsia"/>
          <w:color w:val="000000"/>
        </w:rPr>
        <w:t>●</w:t>
      </w:r>
      <w:r>
        <w:rPr>
          <w:rFonts w:ascii="ArialMT" w:eastAsia="ArialMT" w:hAnsi="Calibri" w:cs="ArialMT"/>
          <w:color w:val="000000"/>
        </w:rPr>
        <w:t xml:space="preserve"> </w:t>
      </w:r>
      <w:proofErr w:type="gramStart"/>
      <w:r w:rsidRPr="00C21AD0">
        <w:rPr>
          <w:sz w:val="28"/>
          <w:szCs w:val="28"/>
        </w:rPr>
        <w:t>Some</w:t>
      </w:r>
      <w:proofErr w:type="gramEnd"/>
      <w:r w:rsidRPr="00C21AD0">
        <w:rPr>
          <w:sz w:val="28"/>
          <w:szCs w:val="28"/>
        </w:rPr>
        <w:t xml:space="preserve"> souvenirs from you country </w:t>
      </w:r>
      <w:proofErr w:type="spellStart"/>
      <w:r w:rsidRPr="00C21AD0">
        <w:rPr>
          <w:sz w:val="28"/>
          <w:szCs w:val="28"/>
        </w:rPr>
        <w:t>e.g</w:t>
      </w:r>
      <w:proofErr w:type="spellEnd"/>
      <w:r w:rsidRPr="00C21AD0">
        <w:rPr>
          <w:sz w:val="28"/>
          <w:szCs w:val="28"/>
        </w:rPr>
        <w:t xml:space="preserve"> flags, postcards and miniature models of famous places would all be brilliant.</w:t>
      </w:r>
      <w:r w:rsidR="00C65410">
        <w:rPr>
          <w:sz w:val="28"/>
          <w:szCs w:val="28"/>
        </w:rPr>
        <w:t xml:space="preserve"> You can also bring brochures from the tourist</w:t>
      </w:r>
      <w:r w:rsidRPr="00C21AD0">
        <w:rPr>
          <w:sz w:val="28"/>
          <w:szCs w:val="28"/>
        </w:rPr>
        <w:t xml:space="preserve"> </w:t>
      </w:r>
      <w:r w:rsidR="00C65410">
        <w:rPr>
          <w:sz w:val="28"/>
          <w:szCs w:val="28"/>
        </w:rPr>
        <w:t xml:space="preserve">office. </w:t>
      </w:r>
      <w:r w:rsidRPr="00C21AD0">
        <w:rPr>
          <w:sz w:val="28"/>
          <w:szCs w:val="28"/>
        </w:rPr>
        <w:t xml:space="preserve">But also anything else you can find! It would also be very good if you could bring some magazines in your language. </w:t>
      </w:r>
      <w:r w:rsidR="002B774C">
        <w:rPr>
          <w:sz w:val="28"/>
          <w:szCs w:val="28"/>
        </w:rPr>
        <w:t xml:space="preserve">If you have folk clothes bring it with you. </w:t>
      </w:r>
      <w:r w:rsidRPr="00C21AD0">
        <w:rPr>
          <w:sz w:val="28"/>
          <w:szCs w:val="28"/>
        </w:rPr>
        <w:t>They might help in your lessons and give people an idea about your culture too.</w:t>
      </w:r>
    </w:p>
    <w:p w:rsidR="00C21AD0" w:rsidRPr="00C21AD0" w:rsidRDefault="00C21AD0" w:rsidP="00C21AD0">
      <w:pPr>
        <w:spacing w:before="4" w:line="359" w:lineRule="auto"/>
        <w:ind w:left="113" w:right="65"/>
        <w:jc w:val="both"/>
        <w:rPr>
          <w:sz w:val="28"/>
          <w:szCs w:val="28"/>
        </w:rPr>
      </w:pPr>
      <w:r w:rsidRPr="00C21AD0">
        <w:rPr>
          <w:rFonts w:hint="eastAsia"/>
          <w:sz w:val="28"/>
          <w:szCs w:val="28"/>
        </w:rPr>
        <w:t>●</w:t>
      </w:r>
      <w:r w:rsidRPr="00C21AD0">
        <w:rPr>
          <w:sz w:val="28"/>
          <w:szCs w:val="28"/>
        </w:rPr>
        <w:t xml:space="preserve"> </w:t>
      </w:r>
      <w:proofErr w:type="gramStart"/>
      <w:r w:rsidRPr="00C21AD0">
        <w:rPr>
          <w:sz w:val="28"/>
          <w:szCs w:val="28"/>
        </w:rPr>
        <w:t>Your</w:t>
      </w:r>
      <w:proofErr w:type="gramEnd"/>
      <w:r w:rsidRPr="00C21AD0">
        <w:rPr>
          <w:sz w:val="28"/>
          <w:szCs w:val="28"/>
        </w:rPr>
        <w:t xml:space="preserve"> laptop, if you have one</w:t>
      </w:r>
    </w:p>
    <w:p w:rsidR="00C21AD0" w:rsidRPr="00C21AD0" w:rsidRDefault="00C21AD0" w:rsidP="00C21AD0">
      <w:pPr>
        <w:spacing w:before="4" w:line="359" w:lineRule="auto"/>
        <w:ind w:left="113" w:right="65"/>
        <w:jc w:val="both"/>
        <w:rPr>
          <w:sz w:val="28"/>
          <w:szCs w:val="28"/>
        </w:rPr>
      </w:pPr>
      <w:r w:rsidRPr="00C21AD0">
        <w:rPr>
          <w:rFonts w:hint="eastAsia"/>
          <w:sz w:val="28"/>
          <w:szCs w:val="28"/>
        </w:rPr>
        <w:t>●</w:t>
      </w:r>
      <w:r w:rsidRPr="00C21AD0">
        <w:rPr>
          <w:sz w:val="28"/>
          <w:szCs w:val="28"/>
        </w:rPr>
        <w:t xml:space="preserve"> </w:t>
      </w:r>
      <w:proofErr w:type="gramStart"/>
      <w:r w:rsidRPr="00C21AD0">
        <w:rPr>
          <w:sz w:val="28"/>
          <w:szCs w:val="28"/>
        </w:rPr>
        <w:t>A</w:t>
      </w:r>
      <w:proofErr w:type="gramEnd"/>
      <w:r w:rsidRPr="00C21AD0">
        <w:rPr>
          <w:sz w:val="28"/>
          <w:szCs w:val="28"/>
        </w:rPr>
        <w:t xml:space="preserve"> camera and SD card, if you have one</w:t>
      </w:r>
    </w:p>
    <w:p w:rsidR="00C21AD0" w:rsidRDefault="00C21AD0" w:rsidP="00C21AD0">
      <w:pPr>
        <w:spacing w:before="4" w:line="359" w:lineRule="auto"/>
        <w:ind w:left="113" w:right="65"/>
        <w:jc w:val="both"/>
        <w:rPr>
          <w:sz w:val="28"/>
          <w:szCs w:val="28"/>
        </w:rPr>
      </w:pPr>
      <w:r w:rsidRPr="00C21AD0">
        <w:rPr>
          <w:rFonts w:hint="eastAsia"/>
          <w:sz w:val="28"/>
          <w:szCs w:val="28"/>
        </w:rPr>
        <w:t>●</w:t>
      </w:r>
      <w:r w:rsidRPr="00C21AD0">
        <w:rPr>
          <w:sz w:val="28"/>
          <w:szCs w:val="28"/>
        </w:rPr>
        <w:t xml:space="preserve"> Towels (but we can give you bedding)</w:t>
      </w:r>
    </w:p>
    <w:p w:rsidR="00C65410" w:rsidRDefault="00C65410" w:rsidP="00C21AD0">
      <w:pPr>
        <w:spacing w:before="4" w:line="359" w:lineRule="auto"/>
        <w:ind w:left="113" w:right="65"/>
        <w:jc w:val="both"/>
        <w:rPr>
          <w:sz w:val="28"/>
          <w:szCs w:val="28"/>
        </w:rPr>
      </w:pPr>
      <w:r w:rsidRPr="00C21AD0">
        <w:rPr>
          <w:rFonts w:hint="eastAsia"/>
          <w:sz w:val="28"/>
          <w:szCs w:val="28"/>
        </w:rPr>
        <w:t>●</w:t>
      </w:r>
      <w:r>
        <w:rPr>
          <w:sz w:val="28"/>
          <w:szCs w:val="28"/>
        </w:rPr>
        <w:t xml:space="preserve"> Photo of your friends, family, </w:t>
      </w:r>
    </w:p>
    <w:p w:rsidR="00C65410" w:rsidRDefault="00C65410" w:rsidP="00C21AD0">
      <w:pPr>
        <w:spacing w:before="4" w:line="359" w:lineRule="auto"/>
        <w:ind w:left="113" w:right="65"/>
        <w:jc w:val="both"/>
        <w:rPr>
          <w:sz w:val="28"/>
          <w:szCs w:val="28"/>
        </w:rPr>
      </w:pPr>
      <w:r w:rsidRPr="00C21AD0">
        <w:rPr>
          <w:rFonts w:hint="eastAsia"/>
          <w:sz w:val="28"/>
          <w:szCs w:val="28"/>
        </w:rPr>
        <w:t>●</w:t>
      </w:r>
      <w:r>
        <w:rPr>
          <w:sz w:val="28"/>
          <w:szCs w:val="28"/>
        </w:rPr>
        <w:t xml:space="preserve"> </w:t>
      </w:r>
      <w:proofErr w:type="gramStart"/>
      <w:r>
        <w:rPr>
          <w:sz w:val="28"/>
          <w:szCs w:val="28"/>
        </w:rPr>
        <w:t>Your</w:t>
      </w:r>
      <w:proofErr w:type="gramEnd"/>
      <w:r>
        <w:rPr>
          <w:sz w:val="28"/>
          <w:szCs w:val="28"/>
        </w:rPr>
        <w:t xml:space="preserve"> </w:t>
      </w:r>
      <w:proofErr w:type="spellStart"/>
      <w:r>
        <w:rPr>
          <w:sz w:val="28"/>
          <w:szCs w:val="28"/>
        </w:rPr>
        <w:t>favourite</w:t>
      </w:r>
      <w:proofErr w:type="spellEnd"/>
      <w:r>
        <w:rPr>
          <w:sz w:val="28"/>
          <w:szCs w:val="28"/>
        </w:rPr>
        <w:t xml:space="preserve"> book, pillow in case you get homesick</w:t>
      </w:r>
    </w:p>
    <w:p w:rsidR="002B774C" w:rsidRPr="00C21AD0" w:rsidRDefault="002B774C" w:rsidP="00C21AD0">
      <w:pPr>
        <w:spacing w:before="4" w:line="359" w:lineRule="auto"/>
        <w:ind w:left="113" w:right="65"/>
        <w:jc w:val="both"/>
        <w:rPr>
          <w:sz w:val="28"/>
          <w:szCs w:val="28"/>
        </w:rPr>
      </w:pPr>
    </w:p>
    <w:p w:rsidR="001B14F8" w:rsidRDefault="001B14F8">
      <w:pPr>
        <w:spacing w:before="12" w:line="220" w:lineRule="exact"/>
        <w:rPr>
          <w:sz w:val="22"/>
          <w:szCs w:val="22"/>
        </w:rPr>
      </w:pPr>
    </w:p>
    <w:p w:rsidR="001B14F8" w:rsidRDefault="008D73FE">
      <w:pPr>
        <w:spacing w:before="24"/>
        <w:ind w:left="113"/>
        <w:rPr>
          <w:sz w:val="28"/>
          <w:szCs w:val="28"/>
        </w:rPr>
      </w:pPr>
      <w:r>
        <w:rPr>
          <w:b/>
          <w:spacing w:val="-1"/>
          <w:sz w:val="28"/>
          <w:szCs w:val="28"/>
        </w:rPr>
        <w:t>C</w:t>
      </w:r>
      <w:r>
        <w:rPr>
          <w:b/>
          <w:sz w:val="28"/>
          <w:szCs w:val="28"/>
        </w:rPr>
        <w:t>he</w:t>
      </w:r>
      <w:r>
        <w:rPr>
          <w:b/>
          <w:spacing w:val="2"/>
          <w:sz w:val="28"/>
          <w:szCs w:val="28"/>
        </w:rPr>
        <w:t>c</w:t>
      </w:r>
      <w:r>
        <w:rPr>
          <w:b/>
          <w:sz w:val="28"/>
          <w:szCs w:val="28"/>
        </w:rPr>
        <w:t>k</w:t>
      </w:r>
      <w:r>
        <w:rPr>
          <w:b/>
          <w:spacing w:val="-5"/>
          <w:sz w:val="28"/>
          <w:szCs w:val="28"/>
        </w:rPr>
        <w:t xml:space="preserve"> </w:t>
      </w:r>
      <w:r>
        <w:rPr>
          <w:b/>
          <w:sz w:val="28"/>
          <w:szCs w:val="28"/>
        </w:rPr>
        <w:t xml:space="preserve">us </w:t>
      </w:r>
      <w:r>
        <w:rPr>
          <w:b/>
          <w:spacing w:val="1"/>
          <w:sz w:val="28"/>
          <w:szCs w:val="28"/>
        </w:rPr>
        <w:t>o</w:t>
      </w:r>
      <w:r>
        <w:rPr>
          <w:b/>
          <w:sz w:val="28"/>
          <w:szCs w:val="28"/>
        </w:rPr>
        <w:t xml:space="preserve">n </w:t>
      </w:r>
      <w:proofErr w:type="spellStart"/>
      <w:r>
        <w:rPr>
          <w:b/>
          <w:sz w:val="28"/>
          <w:szCs w:val="28"/>
        </w:rPr>
        <w:t>fa</w:t>
      </w:r>
      <w:r>
        <w:rPr>
          <w:b/>
          <w:spacing w:val="-2"/>
          <w:sz w:val="28"/>
          <w:szCs w:val="28"/>
        </w:rPr>
        <w:t>c</w:t>
      </w:r>
      <w:r>
        <w:rPr>
          <w:b/>
          <w:sz w:val="28"/>
          <w:szCs w:val="28"/>
        </w:rPr>
        <w:t>eb</w:t>
      </w:r>
      <w:r>
        <w:rPr>
          <w:b/>
          <w:spacing w:val="-1"/>
          <w:sz w:val="28"/>
          <w:szCs w:val="28"/>
        </w:rPr>
        <w:t>oo</w:t>
      </w:r>
      <w:r>
        <w:rPr>
          <w:b/>
          <w:spacing w:val="-3"/>
          <w:sz w:val="28"/>
          <w:szCs w:val="28"/>
        </w:rPr>
        <w:t>k</w:t>
      </w:r>
      <w:proofErr w:type="spellEnd"/>
      <w:r>
        <w:rPr>
          <w:b/>
          <w:sz w:val="28"/>
          <w:szCs w:val="28"/>
        </w:rPr>
        <w:t>:</w:t>
      </w:r>
    </w:p>
    <w:p w:rsidR="001B14F8" w:rsidRDefault="008D73FE" w:rsidP="00C21AD0">
      <w:pPr>
        <w:spacing w:before="31" w:line="480" w:lineRule="exact"/>
        <w:ind w:left="113" w:right="55"/>
        <w:rPr>
          <w:sz w:val="28"/>
          <w:szCs w:val="28"/>
        </w:rPr>
      </w:pPr>
      <w:r>
        <w:rPr>
          <w:sz w:val="28"/>
          <w:szCs w:val="28"/>
        </w:rPr>
        <w:t>faceb</w:t>
      </w:r>
      <w:r>
        <w:rPr>
          <w:spacing w:val="-2"/>
          <w:sz w:val="28"/>
          <w:szCs w:val="28"/>
        </w:rPr>
        <w:t>o</w:t>
      </w:r>
      <w:r>
        <w:rPr>
          <w:spacing w:val="1"/>
          <w:sz w:val="28"/>
          <w:szCs w:val="28"/>
        </w:rPr>
        <w:t>ok</w:t>
      </w:r>
      <w:r>
        <w:rPr>
          <w:sz w:val="28"/>
          <w:szCs w:val="28"/>
        </w:rPr>
        <w:t>.</w:t>
      </w:r>
      <w:r>
        <w:rPr>
          <w:spacing w:val="-3"/>
          <w:sz w:val="28"/>
          <w:szCs w:val="28"/>
        </w:rPr>
        <w:t>c</w:t>
      </w:r>
      <w:r>
        <w:rPr>
          <w:spacing w:val="1"/>
          <w:sz w:val="28"/>
          <w:szCs w:val="28"/>
        </w:rPr>
        <w:t>o</w:t>
      </w:r>
      <w:r>
        <w:rPr>
          <w:spacing w:val="-5"/>
          <w:sz w:val="28"/>
          <w:szCs w:val="28"/>
        </w:rPr>
        <w:t>m</w:t>
      </w:r>
      <w:r>
        <w:rPr>
          <w:spacing w:val="1"/>
          <w:sz w:val="28"/>
          <w:szCs w:val="28"/>
        </w:rPr>
        <w:t>/</w:t>
      </w:r>
      <w:proofErr w:type="spellStart"/>
      <w:r>
        <w:rPr>
          <w:sz w:val="28"/>
          <w:szCs w:val="28"/>
        </w:rPr>
        <w:t>c</w:t>
      </w:r>
      <w:r>
        <w:rPr>
          <w:spacing w:val="1"/>
          <w:sz w:val="28"/>
          <w:szCs w:val="28"/>
        </w:rPr>
        <w:t>o</w:t>
      </w:r>
      <w:r>
        <w:rPr>
          <w:spacing w:val="-5"/>
          <w:sz w:val="28"/>
          <w:szCs w:val="28"/>
        </w:rPr>
        <w:t>m</w:t>
      </w:r>
      <w:r>
        <w:rPr>
          <w:spacing w:val="1"/>
          <w:sz w:val="28"/>
          <w:szCs w:val="28"/>
        </w:rPr>
        <w:t>p</w:t>
      </w:r>
      <w:r>
        <w:rPr>
          <w:sz w:val="28"/>
          <w:szCs w:val="28"/>
        </w:rPr>
        <w:t>a</w:t>
      </w:r>
      <w:r>
        <w:rPr>
          <w:spacing w:val="1"/>
          <w:sz w:val="28"/>
          <w:szCs w:val="28"/>
        </w:rPr>
        <w:t>ss</w:t>
      </w:r>
      <w:r>
        <w:rPr>
          <w:sz w:val="28"/>
          <w:szCs w:val="28"/>
        </w:rPr>
        <w:t>.</w:t>
      </w:r>
      <w:r>
        <w:rPr>
          <w:spacing w:val="-3"/>
          <w:sz w:val="28"/>
          <w:szCs w:val="28"/>
        </w:rPr>
        <w:t>e</w:t>
      </w:r>
      <w:r>
        <w:rPr>
          <w:spacing w:val="1"/>
          <w:sz w:val="28"/>
          <w:szCs w:val="28"/>
        </w:rPr>
        <w:t>g</w:t>
      </w:r>
      <w:r>
        <w:rPr>
          <w:spacing w:val="-4"/>
          <w:sz w:val="28"/>
          <w:szCs w:val="28"/>
        </w:rPr>
        <w:t>y</w:t>
      </w:r>
      <w:r>
        <w:rPr>
          <w:sz w:val="28"/>
          <w:szCs w:val="28"/>
        </w:rPr>
        <w:t>e</w:t>
      </w:r>
      <w:r>
        <w:rPr>
          <w:spacing w:val="1"/>
          <w:sz w:val="28"/>
          <w:szCs w:val="28"/>
        </w:rPr>
        <w:t>s</w:t>
      </w:r>
      <w:r>
        <w:rPr>
          <w:spacing w:val="-1"/>
          <w:sz w:val="28"/>
          <w:szCs w:val="28"/>
        </w:rPr>
        <w:t>u</w:t>
      </w:r>
      <w:r>
        <w:rPr>
          <w:spacing w:val="1"/>
          <w:sz w:val="28"/>
          <w:szCs w:val="28"/>
        </w:rPr>
        <w:t>l</w:t>
      </w:r>
      <w:r>
        <w:rPr>
          <w:sz w:val="28"/>
          <w:szCs w:val="28"/>
        </w:rPr>
        <w:t>et</w:t>
      </w:r>
      <w:proofErr w:type="spellEnd"/>
      <w:hyperlink r:id="rId13">
        <w:r>
          <w:rPr>
            <w:sz w:val="28"/>
            <w:szCs w:val="28"/>
          </w:rPr>
          <w:t xml:space="preserve"> </w:t>
        </w:r>
      </w:hyperlink>
    </w:p>
    <w:sectPr w:rsidR="001B14F8">
      <w:headerReference w:type="default" r:id="rId14"/>
      <w:footerReference w:type="default" r:id="rId15"/>
      <w:pgSz w:w="11920" w:h="16840"/>
      <w:pgMar w:top="1560" w:right="1680" w:bottom="280" w:left="1680" w:header="0" w:footer="107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F6A" w:rsidRDefault="00750F6A">
      <w:r>
        <w:separator/>
      </w:r>
    </w:p>
  </w:endnote>
  <w:endnote w:type="continuationSeparator" w:id="0">
    <w:p w:rsidR="00750F6A" w:rsidRDefault="00750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libri-Bold">
    <w:altName w:val="Times New Roman"/>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F8" w:rsidRDefault="003853AB">
    <w:pPr>
      <w:spacing w:line="200" w:lineRule="exact"/>
    </w:pPr>
    <w:r>
      <w:rPr>
        <w:noProof/>
      </w:rPr>
      <mc:AlternateContent>
        <mc:Choice Requires="wps">
          <w:drawing>
            <wp:anchor distT="0" distB="0" distL="114300" distR="114300" simplePos="0" relativeHeight="251663360" behindDoc="1" locked="0" layoutInCell="1" allowOverlap="1" wp14:anchorId="29909CA3" wp14:editId="2BD5DA7B">
              <wp:simplePos x="0" y="0"/>
              <wp:positionH relativeFrom="page">
                <wp:posOffset>2636520</wp:posOffset>
              </wp:positionH>
              <wp:positionV relativeFrom="page">
                <wp:posOffset>9629140</wp:posOffset>
              </wp:positionV>
              <wp:extent cx="2283460" cy="534670"/>
              <wp:effectExtent l="0"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4F8" w:rsidRDefault="008D73FE">
                          <w:pPr>
                            <w:spacing w:line="200" w:lineRule="exact"/>
                            <w:ind w:left="-14" w:right="-14"/>
                            <w:jc w:val="center"/>
                            <w:rPr>
                              <w:sz w:val="18"/>
                              <w:szCs w:val="18"/>
                            </w:rPr>
                          </w:pPr>
                          <w:r>
                            <w:rPr>
                              <w:sz w:val="18"/>
                              <w:szCs w:val="18"/>
                            </w:rPr>
                            <w:t>C</w:t>
                          </w:r>
                          <w:r>
                            <w:rPr>
                              <w:spacing w:val="1"/>
                              <w:sz w:val="18"/>
                              <w:szCs w:val="18"/>
                            </w:rPr>
                            <w:t>o</w:t>
                          </w:r>
                          <w:r>
                            <w:rPr>
                              <w:spacing w:val="-3"/>
                              <w:sz w:val="18"/>
                              <w:szCs w:val="18"/>
                            </w:rPr>
                            <w:t>m</w:t>
                          </w:r>
                          <w:r>
                            <w:rPr>
                              <w:spacing w:val="1"/>
                              <w:sz w:val="18"/>
                              <w:szCs w:val="18"/>
                            </w:rPr>
                            <w:t>p</w:t>
                          </w:r>
                          <w:r>
                            <w:rPr>
                              <w:spacing w:val="-1"/>
                              <w:sz w:val="18"/>
                              <w:szCs w:val="18"/>
                            </w:rPr>
                            <w:t>a</w:t>
                          </w:r>
                          <w:r>
                            <w:rPr>
                              <w:sz w:val="18"/>
                              <w:szCs w:val="18"/>
                            </w:rPr>
                            <w:t>ss</w:t>
                          </w:r>
                          <w:r>
                            <w:rPr>
                              <w:spacing w:val="-1"/>
                              <w:sz w:val="18"/>
                              <w:szCs w:val="18"/>
                            </w:rPr>
                            <w:t xml:space="preserve"> </w:t>
                          </w:r>
                          <w:proofErr w:type="spellStart"/>
                          <w:r>
                            <w:rPr>
                              <w:sz w:val="18"/>
                              <w:szCs w:val="18"/>
                            </w:rPr>
                            <w:t>E</w:t>
                          </w:r>
                          <w:r>
                            <w:rPr>
                              <w:spacing w:val="1"/>
                              <w:sz w:val="18"/>
                              <w:szCs w:val="18"/>
                            </w:rPr>
                            <w:t>u</w:t>
                          </w:r>
                          <w:r>
                            <w:rPr>
                              <w:sz w:val="18"/>
                              <w:szCs w:val="18"/>
                            </w:rPr>
                            <w:t>r</w:t>
                          </w:r>
                          <w:r>
                            <w:rPr>
                              <w:spacing w:val="1"/>
                              <w:sz w:val="18"/>
                              <w:szCs w:val="18"/>
                            </w:rPr>
                            <w:t>óp</w:t>
                          </w:r>
                          <w:r>
                            <w:rPr>
                              <w:spacing w:val="-1"/>
                              <w:sz w:val="18"/>
                              <w:szCs w:val="18"/>
                            </w:rPr>
                            <w:t>a</w:t>
                          </w:r>
                          <w:r>
                            <w:rPr>
                              <w:sz w:val="18"/>
                              <w:szCs w:val="18"/>
                            </w:rPr>
                            <w:t>i</w:t>
                          </w:r>
                          <w:proofErr w:type="spellEnd"/>
                          <w:r>
                            <w:rPr>
                              <w:spacing w:val="1"/>
                              <w:sz w:val="18"/>
                              <w:szCs w:val="18"/>
                            </w:rPr>
                            <w:t xml:space="preserve"> </w:t>
                          </w:r>
                          <w:proofErr w:type="spellStart"/>
                          <w:r>
                            <w:rPr>
                              <w:sz w:val="18"/>
                              <w:szCs w:val="18"/>
                            </w:rPr>
                            <w:t>I</w:t>
                          </w:r>
                          <w:r>
                            <w:rPr>
                              <w:spacing w:val="-2"/>
                              <w:sz w:val="18"/>
                              <w:szCs w:val="18"/>
                            </w:rPr>
                            <w:t>f</w:t>
                          </w:r>
                          <w:r>
                            <w:rPr>
                              <w:sz w:val="18"/>
                              <w:szCs w:val="18"/>
                            </w:rPr>
                            <w:t>j</w:t>
                          </w:r>
                          <w:r>
                            <w:rPr>
                              <w:spacing w:val="1"/>
                              <w:sz w:val="18"/>
                              <w:szCs w:val="18"/>
                            </w:rPr>
                            <w:t>ú</w:t>
                          </w:r>
                          <w:r>
                            <w:rPr>
                              <w:sz w:val="18"/>
                              <w:szCs w:val="18"/>
                            </w:rPr>
                            <w:t>s</w:t>
                          </w:r>
                          <w:r>
                            <w:rPr>
                              <w:spacing w:val="-1"/>
                              <w:sz w:val="18"/>
                              <w:szCs w:val="18"/>
                            </w:rPr>
                            <w:t>ág</w:t>
                          </w:r>
                          <w:r>
                            <w:rPr>
                              <w:sz w:val="18"/>
                              <w:szCs w:val="18"/>
                            </w:rPr>
                            <w:t>i</w:t>
                          </w:r>
                          <w:proofErr w:type="spellEnd"/>
                          <w:r>
                            <w:rPr>
                              <w:spacing w:val="1"/>
                              <w:sz w:val="18"/>
                              <w:szCs w:val="18"/>
                            </w:rPr>
                            <w:t xml:space="preserve"> </w:t>
                          </w:r>
                          <w:proofErr w:type="spellStart"/>
                          <w:r>
                            <w:rPr>
                              <w:sz w:val="18"/>
                              <w:szCs w:val="18"/>
                            </w:rPr>
                            <w:t>K</w:t>
                          </w:r>
                          <w:r>
                            <w:rPr>
                              <w:spacing w:val="1"/>
                              <w:sz w:val="18"/>
                              <w:szCs w:val="18"/>
                            </w:rPr>
                            <w:t>ö</w:t>
                          </w:r>
                          <w:r>
                            <w:rPr>
                              <w:spacing w:val="-1"/>
                              <w:sz w:val="18"/>
                              <w:szCs w:val="18"/>
                            </w:rPr>
                            <w:t>z</w:t>
                          </w:r>
                          <w:r>
                            <w:rPr>
                              <w:spacing w:val="1"/>
                              <w:sz w:val="18"/>
                              <w:szCs w:val="18"/>
                            </w:rPr>
                            <w:t>ö</w:t>
                          </w:r>
                          <w:r>
                            <w:rPr>
                              <w:sz w:val="18"/>
                              <w:szCs w:val="18"/>
                            </w:rPr>
                            <w:t>s</w:t>
                          </w:r>
                          <w:r>
                            <w:rPr>
                              <w:spacing w:val="-1"/>
                              <w:sz w:val="18"/>
                              <w:szCs w:val="18"/>
                            </w:rPr>
                            <w:t>ségé</w:t>
                          </w:r>
                          <w:r>
                            <w:rPr>
                              <w:sz w:val="18"/>
                              <w:szCs w:val="18"/>
                            </w:rPr>
                            <w:t>rt</w:t>
                          </w:r>
                          <w:proofErr w:type="spellEnd"/>
                          <w:r>
                            <w:rPr>
                              <w:spacing w:val="1"/>
                              <w:sz w:val="18"/>
                              <w:szCs w:val="18"/>
                            </w:rPr>
                            <w:t xml:space="preserve"> </w:t>
                          </w:r>
                          <w:proofErr w:type="spellStart"/>
                          <w:r>
                            <w:rPr>
                              <w:sz w:val="18"/>
                              <w:szCs w:val="18"/>
                            </w:rPr>
                            <w:t>E</w:t>
                          </w:r>
                          <w:r>
                            <w:rPr>
                              <w:spacing w:val="1"/>
                              <w:sz w:val="18"/>
                              <w:szCs w:val="18"/>
                            </w:rPr>
                            <w:t>g</w:t>
                          </w:r>
                          <w:r>
                            <w:rPr>
                              <w:spacing w:val="-1"/>
                              <w:sz w:val="18"/>
                              <w:szCs w:val="18"/>
                            </w:rPr>
                            <w:t>ye</w:t>
                          </w:r>
                          <w:r>
                            <w:rPr>
                              <w:sz w:val="18"/>
                              <w:szCs w:val="18"/>
                            </w:rPr>
                            <w:t>s</w:t>
                          </w:r>
                          <w:r>
                            <w:rPr>
                              <w:spacing w:val="1"/>
                              <w:sz w:val="18"/>
                              <w:szCs w:val="18"/>
                            </w:rPr>
                            <w:t>ü</w:t>
                          </w:r>
                          <w:r>
                            <w:rPr>
                              <w:sz w:val="18"/>
                              <w:szCs w:val="18"/>
                            </w:rPr>
                            <w:t>let</w:t>
                          </w:r>
                          <w:proofErr w:type="spellEnd"/>
                        </w:p>
                        <w:p w:rsidR="001B14F8" w:rsidRDefault="008D73FE">
                          <w:pPr>
                            <w:spacing w:before="2" w:line="200" w:lineRule="exact"/>
                            <w:ind w:left="753" w:right="752"/>
                            <w:jc w:val="center"/>
                            <w:rPr>
                              <w:sz w:val="18"/>
                              <w:szCs w:val="18"/>
                            </w:rPr>
                          </w:pPr>
                          <w:proofErr w:type="spellStart"/>
                          <w:r>
                            <w:rPr>
                              <w:sz w:val="18"/>
                              <w:szCs w:val="18"/>
                            </w:rPr>
                            <w:t>K</w:t>
                          </w:r>
                          <w:r>
                            <w:rPr>
                              <w:spacing w:val="-1"/>
                              <w:sz w:val="18"/>
                              <w:szCs w:val="18"/>
                            </w:rPr>
                            <w:t>a</w:t>
                          </w:r>
                          <w:r>
                            <w:rPr>
                              <w:spacing w:val="1"/>
                              <w:sz w:val="18"/>
                              <w:szCs w:val="18"/>
                            </w:rPr>
                            <w:t>po</w:t>
                          </w:r>
                          <w:r>
                            <w:rPr>
                              <w:sz w:val="18"/>
                              <w:szCs w:val="18"/>
                            </w:rPr>
                            <w:t>s</w:t>
                          </w:r>
                          <w:r>
                            <w:rPr>
                              <w:spacing w:val="-2"/>
                              <w:sz w:val="18"/>
                              <w:szCs w:val="18"/>
                            </w:rPr>
                            <w:t>v</w:t>
                          </w:r>
                          <w:r>
                            <w:rPr>
                              <w:spacing w:val="-1"/>
                              <w:sz w:val="18"/>
                              <w:szCs w:val="18"/>
                            </w:rPr>
                            <w:t>á</w:t>
                          </w:r>
                          <w:r>
                            <w:rPr>
                              <w:sz w:val="18"/>
                              <w:szCs w:val="18"/>
                            </w:rPr>
                            <w:t>r</w:t>
                          </w:r>
                          <w:proofErr w:type="spellEnd"/>
                          <w:r>
                            <w:rPr>
                              <w:spacing w:val="1"/>
                              <w:sz w:val="18"/>
                              <w:szCs w:val="18"/>
                            </w:rPr>
                            <w:t xml:space="preserve"> </w:t>
                          </w:r>
                          <w:proofErr w:type="spellStart"/>
                          <w:r>
                            <w:rPr>
                              <w:spacing w:val="1"/>
                              <w:sz w:val="18"/>
                              <w:szCs w:val="18"/>
                            </w:rPr>
                            <w:t>Fü</w:t>
                          </w:r>
                          <w:r>
                            <w:rPr>
                              <w:sz w:val="18"/>
                              <w:szCs w:val="18"/>
                            </w:rPr>
                            <w:t>r</w:t>
                          </w:r>
                          <w:r>
                            <w:rPr>
                              <w:spacing w:val="-1"/>
                              <w:sz w:val="18"/>
                              <w:szCs w:val="18"/>
                            </w:rPr>
                            <w:t>e</w:t>
                          </w:r>
                          <w:r>
                            <w:rPr>
                              <w:spacing w:val="1"/>
                              <w:sz w:val="18"/>
                              <w:szCs w:val="18"/>
                            </w:rPr>
                            <w:t>d</w:t>
                          </w:r>
                          <w:r>
                            <w:rPr>
                              <w:sz w:val="18"/>
                              <w:szCs w:val="18"/>
                            </w:rPr>
                            <w:t>i</w:t>
                          </w:r>
                          <w:proofErr w:type="spellEnd"/>
                          <w:r>
                            <w:rPr>
                              <w:spacing w:val="-1"/>
                              <w:sz w:val="18"/>
                              <w:szCs w:val="18"/>
                            </w:rPr>
                            <w:t xml:space="preserve"> </w:t>
                          </w:r>
                          <w:r>
                            <w:rPr>
                              <w:spacing w:val="1"/>
                              <w:sz w:val="18"/>
                              <w:szCs w:val="18"/>
                            </w:rPr>
                            <w:t>u</w:t>
                          </w:r>
                          <w:r>
                            <w:rPr>
                              <w:sz w:val="18"/>
                              <w:szCs w:val="18"/>
                            </w:rPr>
                            <w:t>.</w:t>
                          </w:r>
                          <w:r>
                            <w:rPr>
                              <w:spacing w:val="-1"/>
                              <w:sz w:val="18"/>
                              <w:szCs w:val="18"/>
                            </w:rPr>
                            <w:t>4</w:t>
                          </w:r>
                          <w:r>
                            <w:rPr>
                              <w:spacing w:val="1"/>
                              <w:sz w:val="18"/>
                              <w:szCs w:val="18"/>
                            </w:rPr>
                            <w:t>1</w:t>
                          </w:r>
                          <w:r>
                            <w:rPr>
                              <w:sz w:val="18"/>
                              <w:szCs w:val="18"/>
                            </w:rPr>
                            <w:t>.</w:t>
                          </w:r>
                          <w:r>
                            <w:rPr>
                              <w:spacing w:val="45"/>
                              <w:sz w:val="18"/>
                              <w:szCs w:val="18"/>
                            </w:rPr>
                            <w:t xml:space="preserve"> </w:t>
                          </w:r>
                          <w:r>
                            <w:rPr>
                              <w:spacing w:val="-1"/>
                              <w:sz w:val="18"/>
                              <w:szCs w:val="18"/>
                            </w:rPr>
                            <w:t>7</w:t>
                          </w:r>
                          <w:r>
                            <w:rPr>
                              <w:spacing w:val="1"/>
                              <w:sz w:val="18"/>
                              <w:szCs w:val="18"/>
                            </w:rPr>
                            <w:t>4</w:t>
                          </w:r>
                          <w:r>
                            <w:rPr>
                              <w:spacing w:val="-1"/>
                              <w:sz w:val="18"/>
                              <w:szCs w:val="18"/>
                            </w:rPr>
                            <w:t>0</w:t>
                          </w:r>
                          <w:r>
                            <w:rPr>
                              <w:sz w:val="18"/>
                              <w:szCs w:val="18"/>
                            </w:rPr>
                            <w:t>0</w:t>
                          </w:r>
                          <w:hyperlink r:id="rId1">
                            <w:r>
                              <w:rPr>
                                <w:sz w:val="18"/>
                                <w:szCs w:val="18"/>
                              </w:rPr>
                              <w:t xml:space="preserve"> </w:t>
                            </w:r>
                            <w:r>
                              <w:rPr>
                                <w:spacing w:val="-1"/>
                                <w:sz w:val="18"/>
                                <w:szCs w:val="18"/>
                              </w:rPr>
                              <w:t>ev</w:t>
                            </w:r>
                            <w:r>
                              <w:rPr>
                                <w:sz w:val="18"/>
                                <w:szCs w:val="18"/>
                              </w:rPr>
                              <w:t>s</w:t>
                            </w:r>
                            <w:r>
                              <w:rPr>
                                <w:spacing w:val="-1"/>
                                <w:sz w:val="18"/>
                                <w:szCs w:val="18"/>
                              </w:rPr>
                              <w:t>@c</w:t>
                            </w:r>
                            <w:r>
                              <w:rPr>
                                <w:spacing w:val="3"/>
                                <w:sz w:val="18"/>
                                <w:szCs w:val="18"/>
                              </w:rPr>
                              <w:t>o</w:t>
                            </w:r>
                            <w:r>
                              <w:rPr>
                                <w:spacing w:val="-3"/>
                                <w:sz w:val="18"/>
                                <w:szCs w:val="18"/>
                              </w:rPr>
                              <w:t>m</w:t>
                            </w:r>
                            <w:r>
                              <w:rPr>
                                <w:spacing w:val="1"/>
                                <w:sz w:val="18"/>
                                <w:szCs w:val="18"/>
                              </w:rPr>
                              <w:t>p</w:t>
                            </w:r>
                            <w:r>
                              <w:rPr>
                                <w:spacing w:val="-1"/>
                                <w:sz w:val="18"/>
                                <w:szCs w:val="18"/>
                              </w:rPr>
                              <w:t>a</w:t>
                            </w:r>
                            <w:r>
                              <w:rPr>
                                <w:sz w:val="18"/>
                                <w:szCs w:val="18"/>
                              </w:rPr>
                              <w:t>s</w:t>
                            </w:r>
                            <w:r>
                              <w:rPr>
                                <w:spacing w:val="1"/>
                                <w:sz w:val="18"/>
                                <w:szCs w:val="18"/>
                              </w:rPr>
                              <w:t>s</w:t>
                            </w:r>
                            <w:r>
                              <w:rPr>
                                <w:spacing w:val="-1"/>
                                <w:sz w:val="18"/>
                                <w:szCs w:val="18"/>
                              </w:rPr>
                              <w:t>e</w:t>
                            </w:r>
                            <w:r>
                              <w:rPr>
                                <w:spacing w:val="1"/>
                                <w:sz w:val="18"/>
                                <w:szCs w:val="18"/>
                              </w:rPr>
                              <w:t>g</w:t>
                            </w:r>
                            <w:r>
                              <w:rPr>
                                <w:spacing w:val="-1"/>
                                <w:sz w:val="18"/>
                                <w:szCs w:val="18"/>
                              </w:rPr>
                              <w:t>ye</w:t>
                            </w:r>
                            <w:r>
                              <w:rPr>
                                <w:sz w:val="18"/>
                                <w:szCs w:val="18"/>
                              </w:rPr>
                              <w:t>s</w:t>
                            </w:r>
                            <w:r>
                              <w:rPr>
                                <w:spacing w:val="1"/>
                                <w:sz w:val="18"/>
                                <w:szCs w:val="18"/>
                              </w:rPr>
                              <w:t>u</w:t>
                            </w:r>
                            <w:r>
                              <w:rPr>
                                <w:sz w:val="18"/>
                                <w:szCs w:val="18"/>
                              </w:rPr>
                              <w:t>let.</w:t>
                            </w:r>
                            <w:r>
                              <w:rPr>
                                <w:spacing w:val="1"/>
                                <w:sz w:val="18"/>
                                <w:szCs w:val="18"/>
                              </w:rPr>
                              <w:t>h</w:t>
                            </w:r>
                          </w:hyperlink>
                          <w:hyperlink>
                            <w:r>
                              <w:rPr>
                                <w:sz w:val="18"/>
                                <w:szCs w:val="18"/>
                              </w:rPr>
                              <w:t>u</w:t>
                            </w:r>
                          </w:hyperlink>
                        </w:p>
                        <w:p w:rsidR="001B14F8" w:rsidRDefault="008D73FE">
                          <w:pPr>
                            <w:spacing w:line="200" w:lineRule="exact"/>
                            <w:ind w:left="106" w:right="102"/>
                            <w:jc w:val="center"/>
                            <w:rPr>
                              <w:sz w:val="18"/>
                              <w:szCs w:val="18"/>
                            </w:rPr>
                          </w:pPr>
                          <w:proofErr w:type="spellStart"/>
                          <w:r>
                            <w:rPr>
                              <w:spacing w:val="-14"/>
                              <w:sz w:val="18"/>
                              <w:szCs w:val="18"/>
                            </w:rPr>
                            <w:t>T</w:t>
                          </w:r>
                          <w:r>
                            <w:rPr>
                              <w:spacing w:val="-1"/>
                              <w:sz w:val="18"/>
                              <w:szCs w:val="18"/>
                            </w:rPr>
                            <w:t>e</w:t>
                          </w:r>
                          <w:r>
                            <w:rPr>
                              <w:sz w:val="18"/>
                              <w:szCs w:val="18"/>
                            </w:rPr>
                            <w:t>l</w:t>
                          </w:r>
                          <w:r>
                            <w:rPr>
                              <w:spacing w:val="2"/>
                              <w:sz w:val="18"/>
                              <w:szCs w:val="18"/>
                            </w:rPr>
                            <w:t>e</w:t>
                          </w:r>
                          <w:r>
                            <w:rPr>
                              <w:spacing w:val="-2"/>
                              <w:sz w:val="18"/>
                              <w:szCs w:val="18"/>
                            </w:rPr>
                            <w:t>f</w:t>
                          </w:r>
                          <w:r>
                            <w:rPr>
                              <w:spacing w:val="1"/>
                              <w:sz w:val="18"/>
                              <w:szCs w:val="18"/>
                            </w:rPr>
                            <w:t>on</w:t>
                          </w:r>
                          <w:proofErr w:type="spellEnd"/>
                          <w:r>
                            <w:rPr>
                              <w:sz w:val="18"/>
                              <w:szCs w:val="18"/>
                            </w:rPr>
                            <w:t>:</w:t>
                          </w:r>
                          <w:r>
                            <w:rPr>
                              <w:spacing w:val="1"/>
                              <w:sz w:val="18"/>
                              <w:szCs w:val="18"/>
                            </w:rPr>
                            <w:t xml:space="preserve"> </w:t>
                          </w:r>
                          <w:r>
                            <w:rPr>
                              <w:spacing w:val="-1"/>
                              <w:sz w:val="18"/>
                              <w:szCs w:val="18"/>
                            </w:rPr>
                            <w:t>+</w:t>
                          </w:r>
                          <w:r>
                            <w:rPr>
                              <w:spacing w:val="1"/>
                              <w:sz w:val="18"/>
                              <w:szCs w:val="18"/>
                            </w:rPr>
                            <w:t>3</w:t>
                          </w:r>
                          <w:r>
                            <w:rPr>
                              <w:spacing w:val="-1"/>
                              <w:sz w:val="18"/>
                              <w:szCs w:val="18"/>
                            </w:rPr>
                            <w:t>6</w:t>
                          </w:r>
                          <w:r>
                            <w:rPr>
                              <w:spacing w:val="1"/>
                              <w:sz w:val="18"/>
                              <w:szCs w:val="18"/>
                            </w:rPr>
                            <w:t>82</w:t>
                          </w:r>
                          <w:r>
                            <w:rPr>
                              <w:spacing w:val="-2"/>
                              <w:sz w:val="18"/>
                              <w:szCs w:val="18"/>
                            </w:rPr>
                            <w:t>/</w:t>
                          </w:r>
                          <w:r>
                            <w:rPr>
                              <w:spacing w:val="1"/>
                              <w:sz w:val="18"/>
                              <w:szCs w:val="18"/>
                            </w:rPr>
                            <w:t>3</w:t>
                          </w:r>
                          <w:r>
                            <w:rPr>
                              <w:spacing w:val="-1"/>
                              <w:sz w:val="18"/>
                              <w:szCs w:val="18"/>
                            </w:rPr>
                            <w:t>1</w:t>
                          </w:r>
                          <w:r>
                            <w:rPr>
                              <w:spacing w:val="3"/>
                              <w:sz w:val="18"/>
                              <w:szCs w:val="18"/>
                            </w:rPr>
                            <w:t>2</w:t>
                          </w:r>
                          <w:r>
                            <w:rPr>
                              <w:sz w:val="18"/>
                              <w:szCs w:val="18"/>
                            </w:rPr>
                            <w:t>-</w:t>
                          </w:r>
                          <w:r>
                            <w:rPr>
                              <w:spacing w:val="-1"/>
                              <w:sz w:val="18"/>
                              <w:szCs w:val="18"/>
                            </w:rPr>
                            <w:t>2</w:t>
                          </w:r>
                          <w:r>
                            <w:rPr>
                              <w:spacing w:val="1"/>
                              <w:sz w:val="18"/>
                              <w:szCs w:val="18"/>
                            </w:rPr>
                            <w:t>7</w:t>
                          </w:r>
                          <w:r>
                            <w:rPr>
                              <w:spacing w:val="-1"/>
                              <w:sz w:val="18"/>
                              <w:szCs w:val="18"/>
                            </w:rPr>
                            <w:t>8</w:t>
                          </w:r>
                          <w:r>
                            <w:rPr>
                              <w:sz w:val="18"/>
                              <w:szCs w:val="18"/>
                            </w:rPr>
                            <w:t>,</w:t>
                          </w:r>
                          <w:r>
                            <w:rPr>
                              <w:spacing w:val="1"/>
                              <w:sz w:val="18"/>
                              <w:szCs w:val="18"/>
                            </w:rPr>
                            <w:t xml:space="preserve"> F</w:t>
                          </w:r>
                          <w:r>
                            <w:rPr>
                              <w:spacing w:val="-1"/>
                              <w:sz w:val="18"/>
                              <w:szCs w:val="18"/>
                            </w:rPr>
                            <w:t>ax</w:t>
                          </w:r>
                          <w:r>
                            <w:rPr>
                              <w:sz w:val="18"/>
                              <w:szCs w:val="18"/>
                            </w:rPr>
                            <w:t>:</w:t>
                          </w:r>
                          <w:r>
                            <w:rPr>
                              <w:spacing w:val="1"/>
                              <w:sz w:val="18"/>
                              <w:szCs w:val="18"/>
                            </w:rPr>
                            <w:t xml:space="preserve"> </w:t>
                          </w:r>
                          <w:r>
                            <w:rPr>
                              <w:spacing w:val="-1"/>
                              <w:sz w:val="18"/>
                              <w:szCs w:val="18"/>
                            </w:rPr>
                            <w:t>+3</w:t>
                          </w:r>
                          <w:r>
                            <w:rPr>
                              <w:spacing w:val="1"/>
                              <w:sz w:val="18"/>
                              <w:szCs w:val="18"/>
                            </w:rPr>
                            <w:t>68</w:t>
                          </w:r>
                          <w:r>
                            <w:rPr>
                              <w:spacing w:val="-1"/>
                              <w:sz w:val="18"/>
                              <w:szCs w:val="18"/>
                            </w:rPr>
                            <w:t>2</w:t>
                          </w:r>
                          <w:r>
                            <w:rPr>
                              <w:sz w:val="18"/>
                              <w:szCs w:val="18"/>
                            </w:rPr>
                            <w:t>/</w:t>
                          </w:r>
                          <w:r>
                            <w:rPr>
                              <w:spacing w:val="-1"/>
                              <w:sz w:val="18"/>
                              <w:szCs w:val="18"/>
                            </w:rPr>
                            <w:t>3</w:t>
                          </w:r>
                          <w:r>
                            <w:rPr>
                              <w:spacing w:val="1"/>
                              <w:sz w:val="18"/>
                              <w:szCs w:val="18"/>
                            </w:rPr>
                            <w:t>1</w:t>
                          </w:r>
                          <w:r>
                            <w:rPr>
                              <w:spacing w:val="3"/>
                              <w:sz w:val="18"/>
                              <w:szCs w:val="18"/>
                            </w:rPr>
                            <w:t>2</w:t>
                          </w:r>
                          <w:r>
                            <w:rPr>
                              <w:spacing w:val="-2"/>
                              <w:sz w:val="18"/>
                              <w:szCs w:val="18"/>
                            </w:rPr>
                            <w:t>-</w:t>
                          </w:r>
                          <w:r>
                            <w:rPr>
                              <w:spacing w:val="1"/>
                              <w:sz w:val="18"/>
                              <w:szCs w:val="18"/>
                            </w:rPr>
                            <w:t>2</w:t>
                          </w:r>
                          <w:r>
                            <w:rPr>
                              <w:spacing w:val="-1"/>
                              <w:sz w:val="18"/>
                              <w:szCs w:val="18"/>
                            </w:rPr>
                            <w:t>7</w:t>
                          </w:r>
                          <w:r>
                            <w:rPr>
                              <w:sz w:val="18"/>
                              <w:szCs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207.6pt;margin-top:758.2pt;width:179.8pt;height:42.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" filled="f" stroked="f">
              <v:textbox inset="0,0,0,0">
                <w:txbxContent>
                  <w:p w:rsidR="001B14F8" w:rsidRDefault="008D73FE">
                    <w:pPr>
                      <w:spacing w:line="200" w:lineRule="exact"/>
                      <w:ind w:left="-14" w:right="-14"/>
                      <w:jc w:val="center"/>
                      <w:rPr>
                        <w:sz w:val="18"/>
                        <w:szCs w:val="18"/>
                      </w:rPr>
                    </w:pPr>
                    <w:r>
                      <w:rPr>
                        <w:sz w:val="18"/>
                        <w:szCs w:val="18"/>
                      </w:rPr>
                      <w:t>C</w:t>
                    </w:r>
                    <w:r>
                      <w:rPr>
                        <w:spacing w:val="1"/>
                        <w:sz w:val="18"/>
                        <w:szCs w:val="18"/>
                      </w:rPr>
                      <w:t>o</w:t>
                    </w:r>
                    <w:r>
                      <w:rPr>
                        <w:spacing w:val="-3"/>
                        <w:sz w:val="18"/>
                        <w:szCs w:val="18"/>
                      </w:rPr>
                      <w:t>m</w:t>
                    </w:r>
                    <w:r>
                      <w:rPr>
                        <w:spacing w:val="1"/>
                        <w:sz w:val="18"/>
                        <w:szCs w:val="18"/>
                      </w:rPr>
                      <w:t>p</w:t>
                    </w:r>
                    <w:r>
                      <w:rPr>
                        <w:spacing w:val="-1"/>
                        <w:sz w:val="18"/>
                        <w:szCs w:val="18"/>
                      </w:rPr>
                      <w:t>a</w:t>
                    </w:r>
                    <w:r>
                      <w:rPr>
                        <w:sz w:val="18"/>
                        <w:szCs w:val="18"/>
                      </w:rPr>
                      <w:t>ss</w:t>
                    </w:r>
                    <w:r>
                      <w:rPr>
                        <w:spacing w:val="-1"/>
                        <w:sz w:val="18"/>
                        <w:szCs w:val="18"/>
                      </w:rPr>
                      <w:t xml:space="preserve"> </w:t>
                    </w:r>
                    <w:proofErr w:type="spellStart"/>
                    <w:r>
                      <w:rPr>
                        <w:sz w:val="18"/>
                        <w:szCs w:val="18"/>
                      </w:rPr>
                      <w:t>E</w:t>
                    </w:r>
                    <w:r>
                      <w:rPr>
                        <w:spacing w:val="1"/>
                        <w:sz w:val="18"/>
                        <w:szCs w:val="18"/>
                      </w:rPr>
                      <w:t>u</w:t>
                    </w:r>
                    <w:r>
                      <w:rPr>
                        <w:sz w:val="18"/>
                        <w:szCs w:val="18"/>
                      </w:rPr>
                      <w:t>r</w:t>
                    </w:r>
                    <w:r>
                      <w:rPr>
                        <w:spacing w:val="1"/>
                        <w:sz w:val="18"/>
                        <w:szCs w:val="18"/>
                      </w:rPr>
                      <w:t>óp</w:t>
                    </w:r>
                    <w:r>
                      <w:rPr>
                        <w:spacing w:val="-1"/>
                        <w:sz w:val="18"/>
                        <w:szCs w:val="18"/>
                      </w:rPr>
                      <w:t>a</w:t>
                    </w:r>
                    <w:r>
                      <w:rPr>
                        <w:sz w:val="18"/>
                        <w:szCs w:val="18"/>
                      </w:rPr>
                      <w:t>i</w:t>
                    </w:r>
                    <w:proofErr w:type="spellEnd"/>
                    <w:r>
                      <w:rPr>
                        <w:spacing w:val="1"/>
                        <w:sz w:val="18"/>
                        <w:szCs w:val="18"/>
                      </w:rPr>
                      <w:t xml:space="preserve"> </w:t>
                    </w:r>
                    <w:proofErr w:type="spellStart"/>
                    <w:r>
                      <w:rPr>
                        <w:sz w:val="18"/>
                        <w:szCs w:val="18"/>
                      </w:rPr>
                      <w:t>I</w:t>
                    </w:r>
                    <w:r>
                      <w:rPr>
                        <w:spacing w:val="-2"/>
                        <w:sz w:val="18"/>
                        <w:szCs w:val="18"/>
                      </w:rPr>
                      <w:t>f</w:t>
                    </w:r>
                    <w:r>
                      <w:rPr>
                        <w:sz w:val="18"/>
                        <w:szCs w:val="18"/>
                      </w:rPr>
                      <w:t>j</w:t>
                    </w:r>
                    <w:r>
                      <w:rPr>
                        <w:spacing w:val="1"/>
                        <w:sz w:val="18"/>
                        <w:szCs w:val="18"/>
                      </w:rPr>
                      <w:t>ú</w:t>
                    </w:r>
                    <w:r>
                      <w:rPr>
                        <w:sz w:val="18"/>
                        <w:szCs w:val="18"/>
                      </w:rPr>
                      <w:t>s</w:t>
                    </w:r>
                    <w:r>
                      <w:rPr>
                        <w:spacing w:val="-1"/>
                        <w:sz w:val="18"/>
                        <w:szCs w:val="18"/>
                      </w:rPr>
                      <w:t>ág</w:t>
                    </w:r>
                    <w:r>
                      <w:rPr>
                        <w:sz w:val="18"/>
                        <w:szCs w:val="18"/>
                      </w:rPr>
                      <w:t>i</w:t>
                    </w:r>
                    <w:proofErr w:type="spellEnd"/>
                    <w:r>
                      <w:rPr>
                        <w:spacing w:val="1"/>
                        <w:sz w:val="18"/>
                        <w:szCs w:val="18"/>
                      </w:rPr>
                      <w:t xml:space="preserve"> </w:t>
                    </w:r>
                    <w:proofErr w:type="spellStart"/>
                    <w:r>
                      <w:rPr>
                        <w:sz w:val="18"/>
                        <w:szCs w:val="18"/>
                      </w:rPr>
                      <w:t>K</w:t>
                    </w:r>
                    <w:r>
                      <w:rPr>
                        <w:spacing w:val="1"/>
                        <w:sz w:val="18"/>
                        <w:szCs w:val="18"/>
                      </w:rPr>
                      <w:t>ö</w:t>
                    </w:r>
                    <w:r>
                      <w:rPr>
                        <w:spacing w:val="-1"/>
                        <w:sz w:val="18"/>
                        <w:szCs w:val="18"/>
                      </w:rPr>
                      <w:t>z</w:t>
                    </w:r>
                    <w:r>
                      <w:rPr>
                        <w:spacing w:val="1"/>
                        <w:sz w:val="18"/>
                        <w:szCs w:val="18"/>
                      </w:rPr>
                      <w:t>ö</w:t>
                    </w:r>
                    <w:r>
                      <w:rPr>
                        <w:sz w:val="18"/>
                        <w:szCs w:val="18"/>
                      </w:rPr>
                      <w:t>s</w:t>
                    </w:r>
                    <w:r>
                      <w:rPr>
                        <w:spacing w:val="-1"/>
                        <w:sz w:val="18"/>
                        <w:szCs w:val="18"/>
                      </w:rPr>
                      <w:t>ségé</w:t>
                    </w:r>
                    <w:r>
                      <w:rPr>
                        <w:sz w:val="18"/>
                        <w:szCs w:val="18"/>
                      </w:rPr>
                      <w:t>rt</w:t>
                    </w:r>
                    <w:proofErr w:type="spellEnd"/>
                    <w:r>
                      <w:rPr>
                        <w:spacing w:val="1"/>
                        <w:sz w:val="18"/>
                        <w:szCs w:val="18"/>
                      </w:rPr>
                      <w:t xml:space="preserve"> </w:t>
                    </w:r>
                    <w:proofErr w:type="spellStart"/>
                    <w:r>
                      <w:rPr>
                        <w:sz w:val="18"/>
                        <w:szCs w:val="18"/>
                      </w:rPr>
                      <w:t>E</w:t>
                    </w:r>
                    <w:r>
                      <w:rPr>
                        <w:spacing w:val="1"/>
                        <w:sz w:val="18"/>
                        <w:szCs w:val="18"/>
                      </w:rPr>
                      <w:t>g</w:t>
                    </w:r>
                    <w:r>
                      <w:rPr>
                        <w:spacing w:val="-1"/>
                        <w:sz w:val="18"/>
                        <w:szCs w:val="18"/>
                      </w:rPr>
                      <w:t>ye</w:t>
                    </w:r>
                    <w:r>
                      <w:rPr>
                        <w:sz w:val="18"/>
                        <w:szCs w:val="18"/>
                      </w:rPr>
                      <w:t>s</w:t>
                    </w:r>
                    <w:r>
                      <w:rPr>
                        <w:spacing w:val="1"/>
                        <w:sz w:val="18"/>
                        <w:szCs w:val="18"/>
                      </w:rPr>
                      <w:t>ü</w:t>
                    </w:r>
                    <w:r>
                      <w:rPr>
                        <w:sz w:val="18"/>
                        <w:szCs w:val="18"/>
                      </w:rPr>
                      <w:t>let</w:t>
                    </w:r>
                    <w:proofErr w:type="spellEnd"/>
                  </w:p>
                  <w:p w:rsidR="001B14F8" w:rsidRDefault="008D73FE">
                    <w:pPr>
                      <w:spacing w:before="2" w:line="200" w:lineRule="exact"/>
                      <w:ind w:left="753" w:right="752"/>
                      <w:jc w:val="center"/>
                      <w:rPr>
                        <w:sz w:val="18"/>
                        <w:szCs w:val="18"/>
                      </w:rPr>
                    </w:pPr>
                    <w:proofErr w:type="spellStart"/>
                    <w:r>
                      <w:rPr>
                        <w:sz w:val="18"/>
                        <w:szCs w:val="18"/>
                      </w:rPr>
                      <w:t>K</w:t>
                    </w:r>
                    <w:r>
                      <w:rPr>
                        <w:spacing w:val="-1"/>
                        <w:sz w:val="18"/>
                        <w:szCs w:val="18"/>
                      </w:rPr>
                      <w:t>a</w:t>
                    </w:r>
                    <w:r>
                      <w:rPr>
                        <w:spacing w:val="1"/>
                        <w:sz w:val="18"/>
                        <w:szCs w:val="18"/>
                      </w:rPr>
                      <w:t>po</w:t>
                    </w:r>
                    <w:r>
                      <w:rPr>
                        <w:sz w:val="18"/>
                        <w:szCs w:val="18"/>
                      </w:rPr>
                      <w:t>s</w:t>
                    </w:r>
                    <w:r>
                      <w:rPr>
                        <w:spacing w:val="-2"/>
                        <w:sz w:val="18"/>
                        <w:szCs w:val="18"/>
                      </w:rPr>
                      <w:t>v</w:t>
                    </w:r>
                    <w:r>
                      <w:rPr>
                        <w:spacing w:val="-1"/>
                        <w:sz w:val="18"/>
                        <w:szCs w:val="18"/>
                      </w:rPr>
                      <w:t>á</w:t>
                    </w:r>
                    <w:r>
                      <w:rPr>
                        <w:sz w:val="18"/>
                        <w:szCs w:val="18"/>
                      </w:rPr>
                      <w:t>r</w:t>
                    </w:r>
                    <w:proofErr w:type="spellEnd"/>
                    <w:r>
                      <w:rPr>
                        <w:spacing w:val="1"/>
                        <w:sz w:val="18"/>
                        <w:szCs w:val="18"/>
                      </w:rPr>
                      <w:t xml:space="preserve"> </w:t>
                    </w:r>
                    <w:proofErr w:type="spellStart"/>
                    <w:r>
                      <w:rPr>
                        <w:spacing w:val="1"/>
                        <w:sz w:val="18"/>
                        <w:szCs w:val="18"/>
                      </w:rPr>
                      <w:t>Fü</w:t>
                    </w:r>
                    <w:r>
                      <w:rPr>
                        <w:sz w:val="18"/>
                        <w:szCs w:val="18"/>
                      </w:rPr>
                      <w:t>r</w:t>
                    </w:r>
                    <w:r>
                      <w:rPr>
                        <w:spacing w:val="-1"/>
                        <w:sz w:val="18"/>
                        <w:szCs w:val="18"/>
                      </w:rPr>
                      <w:t>e</w:t>
                    </w:r>
                    <w:r>
                      <w:rPr>
                        <w:spacing w:val="1"/>
                        <w:sz w:val="18"/>
                        <w:szCs w:val="18"/>
                      </w:rPr>
                      <w:t>d</w:t>
                    </w:r>
                    <w:r>
                      <w:rPr>
                        <w:sz w:val="18"/>
                        <w:szCs w:val="18"/>
                      </w:rPr>
                      <w:t>i</w:t>
                    </w:r>
                    <w:proofErr w:type="spellEnd"/>
                    <w:r>
                      <w:rPr>
                        <w:spacing w:val="-1"/>
                        <w:sz w:val="18"/>
                        <w:szCs w:val="18"/>
                      </w:rPr>
                      <w:t xml:space="preserve"> </w:t>
                    </w:r>
                    <w:r>
                      <w:rPr>
                        <w:spacing w:val="1"/>
                        <w:sz w:val="18"/>
                        <w:szCs w:val="18"/>
                      </w:rPr>
                      <w:t>u</w:t>
                    </w:r>
                    <w:r>
                      <w:rPr>
                        <w:sz w:val="18"/>
                        <w:szCs w:val="18"/>
                      </w:rPr>
                      <w:t>.</w:t>
                    </w:r>
                    <w:r>
                      <w:rPr>
                        <w:spacing w:val="-1"/>
                        <w:sz w:val="18"/>
                        <w:szCs w:val="18"/>
                      </w:rPr>
                      <w:t>4</w:t>
                    </w:r>
                    <w:r>
                      <w:rPr>
                        <w:spacing w:val="1"/>
                        <w:sz w:val="18"/>
                        <w:szCs w:val="18"/>
                      </w:rPr>
                      <w:t>1</w:t>
                    </w:r>
                    <w:r>
                      <w:rPr>
                        <w:sz w:val="18"/>
                        <w:szCs w:val="18"/>
                      </w:rPr>
                      <w:t>.</w:t>
                    </w:r>
                    <w:r>
                      <w:rPr>
                        <w:spacing w:val="45"/>
                        <w:sz w:val="18"/>
                        <w:szCs w:val="18"/>
                      </w:rPr>
                      <w:t xml:space="preserve"> </w:t>
                    </w:r>
                    <w:r>
                      <w:rPr>
                        <w:spacing w:val="-1"/>
                        <w:sz w:val="18"/>
                        <w:szCs w:val="18"/>
                      </w:rPr>
                      <w:t>7</w:t>
                    </w:r>
                    <w:r>
                      <w:rPr>
                        <w:spacing w:val="1"/>
                        <w:sz w:val="18"/>
                        <w:szCs w:val="18"/>
                      </w:rPr>
                      <w:t>4</w:t>
                    </w:r>
                    <w:r>
                      <w:rPr>
                        <w:spacing w:val="-1"/>
                        <w:sz w:val="18"/>
                        <w:szCs w:val="18"/>
                      </w:rPr>
                      <w:t>0</w:t>
                    </w:r>
                    <w:r>
                      <w:rPr>
                        <w:sz w:val="18"/>
                        <w:szCs w:val="18"/>
                      </w:rPr>
                      <w:t>0</w:t>
                    </w:r>
                    <w:hyperlink r:id="rId2">
                      <w:r>
                        <w:rPr>
                          <w:sz w:val="18"/>
                          <w:szCs w:val="18"/>
                        </w:rPr>
                        <w:t xml:space="preserve"> </w:t>
                      </w:r>
                      <w:r>
                        <w:rPr>
                          <w:spacing w:val="-1"/>
                          <w:sz w:val="18"/>
                          <w:szCs w:val="18"/>
                        </w:rPr>
                        <w:t>ev</w:t>
                      </w:r>
                      <w:r>
                        <w:rPr>
                          <w:sz w:val="18"/>
                          <w:szCs w:val="18"/>
                        </w:rPr>
                        <w:t>s</w:t>
                      </w:r>
                      <w:r>
                        <w:rPr>
                          <w:spacing w:val="-1"/>
                          <w:sz w:val="18"/>
                          <w:szCs w:val="18"/>
                        </w:rPr>
                        <w:t>@c</w:t>
                      </w:r>
                      <w:r>
                        <w:rPr>
                          <w:spacing w:val="3"/>
                          <w:sz w:val="18"/>
                          <w:szCs w:val="18"/>
                        </w:rPr>
                        <w:t>o</w:t>
                      </w:r>
                      <w:r>
                        <w:rPr>
                          <w:spacing w:val="-3"/>
                          <w:sz w:val="18"/>
                          <w:szCs w:val="18"/>
                        </w:rPr>
                        <w:t>m</w:t>
                      </w:r>
                      <w:r>
                        <w:rPr>
                          <w:spacing w:val="1"/>
                          <w:sz w:val="18"/>
                          <w:szCs w:val="18"/>
                        </w:rPr>
                        <w:t>p</w:t>
                      </w:r>
                      <w:r>
                        <w:rPr>
                          <w:spacing w:val="-1"/>
                          <w:sz w:val="18"/>
                          <w:szCs w:val="18"/>
                        </w:rPr>
                        <w:t>a</w:t>
                      </w:r>
                      <w:r>
                        <w:rPr>
                          <w:sz w:val="18"/>
                          <w:szCs w:val="18"/>
                        </w:rPr>
                        <w:t>s</w:t>
                      </w:r>
                      <w:r>
                        <w:rPr>
                          <w:spacing w:val="1"/>
                          <w:sz w:val="18"/>
                          <w:szCs w:val="18"/>
                        </w:rPr>
                        <w:t>s</w:t>
                      </w:r>
                      <w:r>
                        <w:rPr>
                          <w:spacing w:val="-1"/>
                          <w:sz w:val="18"/>
                          <w:szCs w:val="18"/>
                        </w:rPr>
                        <w:t>e</w:t>
                      </w:r>
                      <w:r>
                        <w:rPr>
                          <w:spacing w:val="1"/>
                          <w:sz w:val="18"/>
                          <w:szCs w:val="18"/>
                        </w:rPr>
                        <w:t>g</w:t>
                      </w:r>
                      <w:r>
                        <w:rPr>
                          <w:spacing w:val="-1"/>
                          <w:sz w:val="18"/>
                          <w:szCs w:val="18"/>
                        </w:rPr>
                        <w:t>ye</w:t>
                      </w:r>
                      <w:r>
                        <w:rPr>
                          <w:sz w:val="18"/>
                          <w:szCs w:val="18"/>
                        </w:rPr>
                        <w:t>s</w:t>
                      </w:r>
                      <w:r>
                        <w:rPr>
                          <w:spacing w:val="1"/>
                          <w:sz w:val="18"/>
                          <w:szCs w:val="18"/>
                        </w:rPr>
                        <w:t>u</w:t>
                      </w:r>
                      <w:r>
                        <w:rPr>
                          <w:sz w:val="18"/>
                          <w:szCs w:val="18"/>
                        </w:rPr>
                        <w:t>let.</w:t>
                      </w:r>
                      <w:r>
                        <w:rPr>
                          <w:spacing w:val="1"/>
                          <w:sz w:val="18"/>
                          <w:szCs w:val="18"/>
                        </w:rPr>
                        <w:t>h</w:t>
                      </w:r>
                    </w:hyperlink>
                    <w:hyperlink>
                      <w:r>
                        <w:rPr>
                          <w:sz w:val="18"/>
                          <w:szCs w:val="18"/>
                        </w:rPr>
                        <w:t>u</w:t>
                      </w:r>
                    </w:hyperlink>
                  </w:p>
                  <w:p w:rsidR="001B14F8" w:rsidRDefault="008D73FE">
                    <w:pPr>
                      <w:spacing w:line="200" w:lineRule="exact"/>
                      <w:ind w:left="106" w:right="102"/>
                      <w:jc w:val="center"/>
                      <w:rPr>
                        <w:sz w:val="18"/>
                        <w:szCs w:val="18"/>
                      </w:rPr>
                    </w:pPr>
                    <w:proofErr w:type="spellStart"/>
                    <w:r>
                      <w:rPr>
                        <w:spacing w:val="-14"/>
                        <w:sz w:val="18"/>
                        <w:szCs w:val="18"/>
                      </w:rPr>
                      <w:t>T</w:t>
                    </w:r>
                    <w:r>
                      <w:rPr>
                        <w:spacing w:val="-1"/>
                        <w:sz w:val="18"/>
                        <w:szCs w:val="18"/>
                      </w:rPr>
                      <w:t>e</w:t>
                    </w:r>
                    <w:r>
                      <w:rPr>
                        <w:sz w:val="18"/>
                        <w:szCs w:val="18"/>
                      </w:rPr>
                      <w:t>l</w:t>
                    </w:r>
                    <w:r>
                      <w:rPr>
                        <w:spacing w:val="2"/>
                        <w:sz w:val="18"/>
                        <w:szCs w:val="18"/>
                      </w:rPr>
                      <w:t>e</w:t>
                    </w:r>
                    <w:r>
                      <w:rPr>
                        <w:spacing w:val="-2"/>
                        <w:sz w:val="18"/>
                        <w:szCs w:val="18"/>
                      </w:rPr>
                      <w:t>f</w:t>
                    </w:r>
                    <w:r>
                      <w:rPr>
                        <w:spacing w:val="1"/>
                        <w:sz w:val="18"/>
                        <w:szCs w:val="18"/>
                      </w:rPr>
                      <w:t>on</w:t>
                    </w:r>
                    <w:proofErr w:type="spellEnd"/>
                    <w:r>
                      <w:rPr>
                        <w:sz w:val="18"/>
                        <w:szCs w:val="18"/>
                      </w:rPr>
                      <w:t>:</w:t>
                    </w:r>
                    <w:r>
                      <w:rPr>
                        <w:spacing w:val="1"/>
                        <w:sz w:val="18"/>
                        <w:szCs w:val="18"/>
                      </w:rPr>
                      <w:t xml:space="preserve"> </w:t>
                    </w:r>
                    <w:r>
                      <w:rPr>
                        <w:spacing w:val="-1"/>
                        <w:sz w:val="18"/>
                        <w:szCs w:val="18"/>
                      </w:rPr>
                      <w:t>+</w:t>
                    </w:r>
                    <w:r>
                      <w:rPr>
                        <w:spacing w:val="1"/>
                        <w:sz w:val="18"/>
                        <w:szCs w:val="18"/>
                      </w:rPr>
                      <w:t>3</w:t>
                    </w:r>
                    <w:r>
                      <w:rPr>
                        <w:spacing w:val="-1"/>
                        <w:sz w:val="18"/>
                        <w:szCs w:val="18"/>
                      </w:rPr>
                      <w:t>6</w:t>
                    </w:r>
                    <w:r>
                      <w:rPr>
                        <w:spacing w:val="1"/>
                        <w:sz w:val="18"/>
                        <w:szCs w:val="18"/>
                      </w:rPr>
                      <w:t>82</w:t>
                    </w:r>
                    <w:r>
                      <w:rPr>
                        <w:spacing w:val="-2"/>
                        <w:sz w:val="18"/>
                        <w:szCs w:val="18"/>
                      </w:rPr>
                      <w:t>/</w:t>
                    </w:r>
                    <w:r>
                      <w:rPr>
                        <w:spacing w:val="1"/>
                        <w:sz w:val="18"/>
                        <w:szCs w:val="18"/>
                      </w:rPr>
                      <w:t>3</w:t>
                    </w:r>
                    <w:r>
                      <w:rPr>
                        <w:spacing w:val="-1"/>
                        <w:sz w:val="18"/>
                        <w:szCs w:val="18"/>
                      </w:rPr>
                      <w:t>1</w:t>
                    </w:r>
                    <w:r>
                      <w:rPr>
                        <w:spacing w:val="3"/>
                        <w:sz w:val="18"/>
                        <w:szCs w:val="18"/>
                      </w:rPr>
                      <w:t>2</w:t>
                    </w:r>
                    <w:r>
                      <w:rPr>
                        <w:sz w:val="18"/>
                        <w:szCs w:val="18"/>
                      </w:rPr>
                      <w:t>-</w:t>
                    </w:r>
                    <w:r>
                      <w:rPr>
                        <w:spacing w:val="-1"/>
                        <w:sz w:val="18"/>
                        <w:szCs w:val="18"/>
                      </w:rPr>
                      <w:t>2</w:t>
                    </w:r>
                    <w:r>
                      <w:rPr>
                        <w:spacing w:val="1"/>
                        <w:sz w:val="18"/>
                        <w:szCs w:val="18"/>
                      </w:rPr>
                      <w:t>7</w:t>
                    </w:r>
                    <w:r>
                      <w:rPr>
                        <w:spacing w:val="-1"/>
                        <w:sz w:val="18"/>
                        <w:szCs w:val="18"/>
                      </w:rPr>
                      <w:t>8</w:t>
                    </w:r>
                    <w:r>
                      <w:rPr>
                        <w:sz w:val="18"/>
                        <w:szCs w:val="18"/>
                      </w:rPr>
                      <w:t>,</w:t>
                    </w:r>
                    <w:r>
                      <w:rPr>
                        <w:spacing w:val="1"/>
                        <w:sz w:val="18"/>
                        <w:szCs w:val="18"/>
                      </w:rPr>
                      <w:t xml:space="preserve"> F</w:t>
                    </w:r>
                    <w:r>
                      <w:rPr>
                        <w:spacing w:val="-1"/>
                        <w:sz w:val="18"/>
                        <w:szCs w:val="18"/>
                      </w:rPr>
                      <w:t>ax</w:t>
                    </w:r>
                    <w:r>
                      <w:rPr>
                        <w:sz w:val="18"/>
                        <w:szCs w:val="18"/>
                      </w:rPr>
                      <w:t>:</w:t>
                    </w:r>
                    <w:r>
                      <w:rPr>
                        <w:spacing w:val="1"/>
                        <w:sz w:val="18"/>
                        <w:szCs w:val="18"/>
                      </w:rPr>
                      <w:t xml:space="preserve"> </w:t>
                    </w:r>
                    <w:r>
                      <w:rPr>
                        <w:spacing w:val="-1"/>
                        <w:sz w:val="18"/>
                        <w:szCs w:val="18"/>
                      </w:rPr>
                      <w:t>+3</w:t>
                    </w:r>
                    <w:r>
                      <w:rPr>
                        <w:spacing w:val="1"/>
                        <w:sz w:val="18"/>
                        <w:szCs w:val="18"/>
                      </w:rPr>
                      <w:t>68</w:t>
                    </w:r>
                    <w:r>
                      <w:rPr>
                        <w:spacing w:val="-1"/>
                        <w:sz w:val="18"/>
                        <w:szCs w:val="18"/>
                      </w:rPr>
                      <w:t>2</w:t>
                    </w:r>
                    <w:r>
                      <w:rPr>
                        <w:sz w:val="18"/>
                        <w:szCs w:val="18"/>
                      </w:rPr>
                      <w:t>/</w:t>
                    </w:r>
                    <w:r>
                      <w:rPr>
                        <w:spacing w:val="-1"/>
                        <w:sz w:val="18"/>
                        <w:szCs w:val="18"/>
                      </w:rPr>
                      <w:t>3</w:t>
                    </w:r>
                    <w:r>
                      <w:rPr>
                        <w:spacing w:val="1"/>
                        <w:sz w:val="18"/>
                        <w:szCs w:val="18"/>
                      </w:rPr>
                      <w:t>1</w:t>
                    </w:r>
                    <w:r>
                      <w:rPr>
                        <w:spacing w:val="3"/>
                        <w:sz w:val="18"/>
                        <w:szCs w:val="18"/>
                      </w:rPr>
                      <w:t>2</w:t>
                    </w:r>
                    <w:r>
                      <w:rPr>
                        <w:spacing w:val="-2"/>
                        <w:sz w:val="18"/>
                        <w:szCs w:val="18"/>
                      </w:rPr>
                      <w:t>-</w:t>
                    </w:r>
                    <w:r>
                      <w:rPr>
                        <w:spacing w:val="1"/>
                        <w:sz w:val="18"/>
                        <w:szCs w:val="18"/>
                      </w:rPr>
                      <w:t>2</w:t>
                    </w:r>
                    <w:r>
                      <w:rPr>
                        <w:spacing w:val="-1"/>
                        <w:sz w:val="18"/>
                        <w:szCs w:val="18"/>
                      </w:rPr>
                      <w:t>7</w:t>
                    </w:r>
                    <w:r>
                      <w:rPr>
                        <w:sz w:val="18"/>
                        <w:szCs w:val="18"/>
                      </w:rPr>
                      <w:t>8</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F6A" w:rsidRDefault="00750F6A">
      <w:r>
        <w:separator/>
      </w:r>
    </w:p>
  </w:footnote>
  <w:footnote w:type="continuationSeparator" w:id="0">
    <w:p w:rsidR="00750F6A" w:rsidRDefault="00750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F8" w:rsidRDefault="00C21AD0" w:rsidP="00C21AD0">
    <w:pPr>
      <w:spacing w:line="0" w:lineRule="atLeast"/>
      <w:rPr>
        <w:sz w:val="0"/>
        <w:szCs w:val="0"/>
      </w:rPr>
    </w:pPr>
    <w:r>
      <w:rPr>
        <w:noProof/>
        <w:sz w:val="0"/>
        <w:szCs w:val="0"/>
      </w:rPr>
      <w:drawing>
        <wp:anchor distT="0" distB="0" distL="114300" distR="114300" simplePos="0" relativeHeight="251666944" behindDoc="0" locked="0" layoutInCell="1" allowOverlap="1" wp14:anchorId="31CD4016" wp14:editId="2A206320">
          <wp:simplePos x="0" y="0"/>
          <wp:positionH relativeFrom="margin">
            <wp:posOffset>4064000</wp:posOffset>
          </wp:positionH>
          <wp:positionV relativeFrom="margin">
            <wp:posOffset>-905510</wp:posOffset>
          </wp:positionV>
          <wp:extent cx="1371600" cy="71437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rasmus +.jpg"/>
                  <pic:cNvPicPr/>
                </pic:nvPicPr>
                <pic:blipFill>
                  <a:blip r:embed="rId1">
                    <a:extLst>
                      <a:ext uri="{28A0092B-C50C-407E-A947-70E740481C1C}">
                        <a14:useLocalDpi xmlns:a14="http://schemas.microsoft.com/office/drawing/2010/main" val="0"/>
                      </a:ext>
                    </a:extLst>
                  </a:blip>
                  <a:stretch>
                    <a:fillRect/>
                  </a:stretch>
                </pic:blipFill>
                <pic:spPr>
                  <a:xfrm>
                    <a:off x="0" y="0"/>
                    <a:ext cx="1371600" cy="714375"/>
                  </a:xfrm>
                  <a:prstGeom prst="rect">
                    <a:avLst/>
                  </a:prstGeom>
                </pic:spPr>
              </pic:pic>
            </a:graphicData>
          </a:graphic>
        </wp:anchor>
      </w:drawing>
    </w:r>
    <w:r>
      <w:rPr>
        <w:noProof/>
        <w:sz w:val="0"/>
        <w:szCs w:val="0"/>
      </w:rPr>
      <w:drawing>
        <wp:inline distT="0" distB="0" distL="0" distR="0" wp14:anchorId="378796BC" wp14:editId="67AE6CCB">
          <wp:extent cx="1272437" cy="799733"/>
          <wp:effectExtent l="0" t="0" r="444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mpass_logo.jpg"/>
                  <pic:cNvPicPr/>
                </pic:nvPicPr>
                <pic:blipFill>
                  <a:blip r:embed="rId2">
                    <a:extLst>
                      <a:ext uri="{28A0092B-C50C-407E-A947-70E740481C1C}">
                        <a14:useLocalDpi xmlns:a14="http://schemas.microsoft.com/office/drawing/2010/main" val="0"/>
                      </a:ext>
                    </a:extLst>
                  </a:blip>
                  <a:stretch>
                    <a:fillRect/>
                  </a:stretch>
                </pic:blipFill>
                <pic:spPr>
                  <a:xfrm>
                    <a:off x="0" y="0"/>
                    <a:ext cx="1281522" cy="80544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C24C4"/>
    <w:multiLevelType w:val="multilevel"/>
    <w:tmpl w:val="72E057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4F8"/>
    <w:rsid w:val="000040E8"/>
    <w:rsid w:val="00011959"/>
    <w:rsid w:val="000B114A"/>
    <w:rsid w:val="00150346"/>
    <w:rsid w:val="001B14F8"/>
    <w:rsid w:val="00247808"/>
    <w:rsid w:val="002B774C"/>
    <w:rsid w:val="00326764"/>
    <w:rsid w:val="003853AB"/>
    <w:rsid w:val="004201DD"/>
    <w:rsid w:val="004C133A"/>
    <w:rsid w:val="00510FED"/>
    <w:rsid w:val="00530F04"/>
    <w:rsid w:val="00593D98"/>
    <w:rsid w:val="005B6754"/>
    <w:rsid w:val="005C223D"/>
    <w:rsid w:val="006046F1"/>
    <w:rsid w:val="006B0469"/>
    <w:rsid w:val="00750F6A"/>
    <w:rsid w:val="0076595F"/>
    <w:rsid w:val="007D51D7"/>
    <w:rsid w:val="008C2766"/>
    <w:rsid w:val="008D73FE"/>
    <w:rsid w:val="00916CF7"/>
    <w:rsid w:val="00967AE8"/>
    <w:rsid w:val="009816B4"/>
    <w:rsid w:val="00A07CEB"/>
    <w:rsid w:val="00A5719E"/>
    <w:rsid w:val="00B270D6"/>
    <w:rsid w:val="00B8212C"/>
    <w:rsid w:val="00C0654F"/>
    <w:rsid w:val="00C21AD0"/>
    <w:rsid w:val="00C6541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3853AB"/>
    <w:pPr>
      <w:tabs>
        <w:tab w:val="center" w:pos="4536"/>
        <w:tab w:val="right" w:pos="9072"/>
      </w:tabs>
    </w:pPr>
  </w:style>
  <w:style w:type="character" w:customStyle="1" w:styleId="HeaderChar">
    <w:name w:val="Header Char"/>
    <w:basedOn w:val="DefaultParagraphFont"/>
    <w:link w:val="Header"/>
    <w:uiPriority w:val="99"/>
    <w:rsid w:val="003853AB"/>
  </w:style>
  <w:style w:type="paragraph" w:styleId="Footer">
    <w:name w:val="footer"/>
    <w:basedOn w:val="Normal"/>
    <w:link w:val="FooterChar"/>
    <w:uiPriority w:val="99"/>
    <w:unhideWhenUsed/>
    <w:rsid w:val="003853AB"/>
    <w:pPr>
      <w:tabs>
        <w:tab w:val="center" w:pos="4536"/>
        <w:tab w:val="right" w:pos="9072"/>
      </w:tabs>
    </w:pPr>
  </w:style>
  <w:style w:type="character" w:customStyle="1" w:styleId="FooterChar">
    <w:name w:val="Footer Char"/>
    <w:basedOn w:val="DefaultParagraphFont"/>
    <w:link w:val="Footer"/>
    <w:uiPriority w:val="99"/>
    <w:rsid w:val="003853AB"/>
  </w:style>
  <w:style w:type="paragraph" w:styleId="BalloonText">
    <w:name w:val="Balloon Text"/>
    <w:basedOn w:val="Normal"/>
    <w:link w:val="BalloonTextChar"/>
    <w:uiPriority w:val="99"/>
    <w:semiHidden/>
    <w:unhideWhenUsed/>
    <w:rsid w:val="00530F04"/>
    <w:rPr>
      <w:rFonts w:ascii="Tahoma" w:hAnsi="Tahoma" w:cs="Tahoma"/>
      <w:sz w:val="16"/>
      <w:szCs w:val="16"/>
    </w:rPr>
  </w:style>
  <w:style w:type="character" w:customStyle="1" w:styleId="BalloonTextChar">
    <w:name w:val="Balloon Text Char"/>
    <w:basedOn w:val="DefaultParagraphFont"/>
    <w:link w:val="BalloonText"/>
    <w:uiPriority w:val="99"/>
    <w:semiHidden/>
    <w:rsid w:val="00530F04"/>
    <w:rPr>
      <w:rFonts w:ascii="Tahoma" w:hAnsi="Tahoma" w:cs="Tahoma"/>
      <w:sz w:val="16"/>
      <w:szCs w:val="16"/>
    </w:rPr>
  </w:style>
  <w:style w:type="character" w:styleId="Hyperlink">
    <w:name w:val="Hyperlink"/>
    <w:basedOn w:val="DefaultParagraphFont"/>
    <w:uiPriority w:val="99"/>
    <w:unhideWhenUsed/>
    <w:rsid w:val="00B821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3853AB"/>
    <w:pPr>
      <w:tabs>
        <w:tab w:val="center" w:pos="4536"/>
        <w:tab w:val="right" w:pos="9072"/>
      </w:tabs>
    </w:pPr>
  </w:style>
  <w:style w:type="character" w:customStyle="1" w:styleId="HeaderChar">
    <w:name w:val="Header Char"/>
    <w:basedOn w:val="DefaultParagraphFont"/>
    <w:link w:val="Header"/>
    <w:uiPriority w:val="99"/>
    <w:rsid w:val="003853AB"/>
  </w:style>
  <w:style w:type="paragraph" w:styleId="Footer">
    <w:name w:val="footer"/>
    <w:basedOn w:val="Normal"/>
    <w:link w:val="FooterChar"/>
    <w:uiPriority w:val="99"/>
    <w:unhideWhenUsed/>
    <w:rsid w:val="003853AB"/>
    <w:pPr>
      <w:tabs>
        <w:tab w:val="center" w:pos="4536"/>
        <w:tab w:val="right" w:pos="9072"/>
      </w:tabs>
    </w:pPr>
  </w:style>
  <w:style w:type="character" w:customStyle="1" w:styleId="FooterChar">
    <w:name w:val="Footer Char"/>
    <w:basedOn w:val="DefaultParagraphFont"/>
    <w:link w:val="Footer"/>
    <w:uiPriority w:val="99"/>
    <w:rsid w:val="003853AB"/>
  </w:style>
  <w:style w:type="paragraph" w:styleId="BalloonText">
    <w:name w:val="Balloon Text"/>
    <w:basedOn w:val="Normal"/>
    <w:link w:val="BalloonTextChar"/>
    <w:uiPriority w:val="99"/>
    <w:semiHidden/>
    <w:unhideWhenUsed/>
    <w:rsid w:val="00530F04"/>
    <w:rPr>
      <w:rFonts w:ascii="Tahoma" w:hAnsi="Tahoma" w:cs="Tahoma"/>
      <w:sz w:val="16"/>
      <w:szCs w:val="16"/>
    </w:rPr>
  </w:style>
  <w:style w:type="character" w:customStyle="1" w:styleId="BalloonTextChar">
    <w:name w:val="Balloon Text Char"/>
    <w:basedOn w:val="DefaultParagraphFont"/>
    <w:link w:val="BalloonText"/>
    <w:uiPriority w:val="99"/>
    <w:semiHidden/>
    <w:rsid w:val="00530F04"/>
    <w:rPr>
      <w:rFonts w:ascii="Tahoma" w:hAnsi="Tahoma" w:cs="Tahoma"/>
      <w:sz w:val="16"/>
      <w:szCs w:val="16"/>
    </w:rPr>
  </w:style>
  <w:style w:type="character" w:styleId="Hyperlink">
    <w:name w:val="Hyperlink"/>
    <w:basedOn w:val="DefaultParagraphFont"/>
    <w:uiPriority w:val="99"/>
    <w:unhideWhenUsed/>
    <w:rsid w:val="00B821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555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passegyesulet.h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nandor.csergo@compassegyesulet.h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ikolett.vagner@compassegyesulet.h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zilvia.waltner@compassegyesulet.h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evs@compassegyesulet.hu" TargetMode="External"/><Relationship Id="rId1" Type="http://schemas.openxmlformats.org/officeDocument/2006/relationships/hyperlink" Target="mailto:evs@compassegyesulet.h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1606</Words>
  <Characters>9156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Szilvi</dc:creator>
  <cp:lastModifiedBy>Maria Hretculesei</cp:lastModifiedBy>
  <cp:revision>3</cp:revision>
  <dcterms:created xsi:type="dcterms:W3CDTF">2015-01-30T10:03:00Z</dcterms:created>
  <dcterms:modified xsi:type="dcterms:W3CDTF">2015-04-28T11:55:00Z</dcterms:modified>
</cp:coreProperties>
</file>